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659B8" w14:textId="77777777" w:rsidR="005A5807" w:rsidRPr="005A5807" w:rsidRDefault="005A5807" w:rsidP="005A5807">
      <w:pPr>
        <w:tabs>
          <w:tab w:val="left" w:pos="3600"/>
          <w:tab w:val="right" w:pos="9360"/>
        </w:tabs>
        <w:adjustRightInd/>
        <w:jc w:val="both"/>
        <w:rPr>
          <w:rFonts w:ascii="Times New Roman" w:hAnsi="Times New Roman"/>
          <w:sz w:val="24"/>
        </w:rPr>
      </w:pPr>
      <w:r w:rsidRPr="005A5807">
        <w:rPr>
          <w:rFonts w:ascii="Times New Roman" w:hAnsi="Times New Roman"/>
          <w:sz w:val="24"/>
        </w:rPr>
        <w:t>STATE OF WYOMING</w:t>
      </w:r>
      <w:r w:rsidRPr="005A5807">
        <w:rPr>
          <w:rFonts w:ascii="Times New Roman" w:hAnsi="Times New Roman"/>
          <w:sz w:val="24"/>
        </w:rPr>
        <w:tab/>
        <w:t>)</w:t>
      </w:r>
      <w:r w:rsidRPr="005A5807">
        <w:rPr>
          <w:rFonts w:ascii="Times New Roman" w:hAnsi="Times New Roman"/>
          <w:sz w:val="24"/>
        </w:rPr>
        <w:tab/>
        <w:t>IN THE DISTRICT COURT</w:t>
      </w:r>
    </w:p>
    <w:p w14:paraId="466CB9F7" w14:textId="77777777" w:rsidR="005A5807" w:rsidRPr="005A5807" w:rsidRDefault="005A5807" w:rsidP="005A5807">
      <w:pPr>
        <w:adjustRightInd/>
        <w:jc w:val="both"/>
        <w:rPr>
          <w:rFonts w:ascii="Times New Roman" w:hAnsi="Times New Roman"/>
          <w:sz w:val="24"/>
        </w:rPr>
      </w:pP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  <w:t>) ss</w:t>
      </w:r>
    </w:p>
    <w:p w14:paraId="54271591" w14:textId="77777777" w:rsidR="005A5807" w:rsidRPr="005A5807" w:rsidRDefault="005A5807" w:rsidP="005A5807">
      <w:pPr>
        <w:tabs>
          <w:tab w:val="left" w:pos="3600"/>
          <w:tab w:val="right" w:pos="9360"/>
        </w:tabs>
        <w:adjustRightInd/>
        <w:jc w:val="both"/>
        <w:rPr>
          <w:rFonts w:ascii="Times New Roman" w:hAnsi="Times New Roman"/>
          <w:sz w:val="24"/>
        </w:rPr>
      </w:pPr>
      <w:r w:rsidRPr="005A5807">
        <w:rPr>
          <w:rFonts w:ascii="Times New Roman" w:hAnsi="Times New Roman"/>
          <w:sz w:val="24"/>
        </w:rPr>
        <w:t>COUNTY OF ________________</w:t>
      </w:r>
      <w:r w:rsidRPr="005A5807">
        <w:rPr>
          <w:rFonts w:ascii="Times New Roman" w:hAnsi="Times New Roman"/>
          <w:sz w:val="24"/>
        </w:rPr>
        <w:tab/>
        <w:t>)</w:t>
      </w:r>
      <w:r w:rsidRPr="005A5807">
        <w:rPr>
          <w:rFonts w:ascii="Times New Roman" w:hAnsi="Times New Roman"/>
          <w:sz w:val="24"/>
        </w:rPr>
        <w:tab/>
        <w:t>_______________ JUDICIAL DISTRICT</w:t>
      </w:r>
    </w:p>
    <w:p w14:paraId="7A733789" w14:textId="77777777" w:rsidR="005A5807" w:rsidRPr="005A5807" w:rsidRDefault="005A5807" w:rsidP="005A5807">
      <w:pPr>
        <w:adjustRightInd/>
        <w:jc w:val="both"/>
        <w:rPr>
          <w:rFonts w:ascii="Times New Roman" w:hAnsi="Times New Roman"/>
          <w:sz w:val="24"/>
        </w:rPr>
      </w:pPr>
    </w:p>
    <w:p w14:paraId="31267722" w14:textId="77777777" w:rsidR="005A5807" w:rsidRPr="005A5807" w:rsidRDefault="005A5807" w:rsidP="005A5807">
      <w:pPr>
        <w:adjustRightInd/>
        <w:jc w:val="both"/>
        <w:rPr>
          <w:rFonts w:ascii="Times New Roman" w:hAnsi="Times New Roman"/>
          <w:sz w:val="24"/>
        </w:rPr>
      </w:pPr>
    </w:p>
    <w:p w14:paraId="2BB530A4" w14:textId="77777777" w:rsidR="005A5807" w:rsidRPr="005A5807" w:rsidRDefault="005A5807" w:rsidP="005A5807">
      <w:pPr>
        <w:adjustRightInd/>
        <w:jc w:val="both"/>
        <w:rPr>
          <w:rFonts w:ascii="Times New Roman" w:hAnsi="Times New Roman"/>
          <w:sz w:val="24"/>
        </w:rPr>
      </w:pPr>
      <w:r w:rsidRPr="005A5807">
        <w:rPr>
          <w:rFonts w:ascii="Times New Roman" w:hAnsi="Times New Roman"/>
          <w:sz w:val="24"/>
        </w:rPr>
        <w:t>Petitioner:</w:t>
      </w:r>
      <w:r w:rsidRPr="005A5807">
        <w:rPr>
          <w:rFonts w:ascii="Times New Roman" w:hAnsi="Times New Roman"/>
          <w:sz w:val="24"/>
          <w:u w:val="single"/>
        </w:rPr>
        <w:tab/>
      </w:r>
      <w:r w:rsidRPr="005A5807">
        <w:rPr>
          <w:rFonts w:ascii="Times New Roman" w:hAnsi="Times New Roman"/>
          <w:sz w:val="24"/>
          <w:u w:val="single"/>
        </w:rPr>
        <w:tab/>
      </w:r>
      <w:r w:rsidRPr="005A5807">
        <w:rPr>
          <w:rFonts w:ascii="Times New Roman" w:hAnsi="Times New Roman"/>
          <w:sz w:val="24"/>
          <w:u w:val="single"/>
        </w:rPr>
        <w:tab/>
      </w:r>
      <w:r w:rsidRPr="005A5807">
        <w:rPr>
          <w:rFonts w:ascii="Times New Roman" w:hAnsi="Times New Roman"/>
          <w:sz w:val="24"/>
          <w:u w:val="single"/>
        </w:rPr>
        <w:tab/>
        <w:t xml:space="preserve">         </w:t>
      </w:r>
      <w:r w:rsidRPr="005A5807">
        <w:rPr>
          <w:rFonts w:ascii="Times New Roman" w:hAnsi="Times New Roman"/>
          <w:sz w:val="24"/>
        </w:rPr>
        <w:tab/>
        <w:t xml:space="preserve">) </w:t>
      </w:r>
      <w:r w:rsidRPr="005A5807">
        <w:rPr>
          <w:rFonts w:ascii="Times New Roman" w:hAnsi="Times New Roman"/>
          <w:sz w:val="24"/>
        </w:rPr>
        <w:tab/>
        <w:t>Case Number________________</w:t>
      </w:r>
    </w:p>
    <w:p w14:paraId="6117BC86" w14:textId="77777777" w:rsidR="005A5807" w:rsidRPr="005A5807" w:rsidRDefault="005A5807" w:rsidP="005A5807">
      <w:pPr>
        <w:adjustRightInd/>
        <w:jc w:val="both"/>
        <w:rPr>
          <w:rFonts w:ascii="Times New Roman" w:hAnsi="Times New Roman"/>
          <w:sz w:val="24"/>
        </w:rPr>
      </w:pPr>
      <w:r w:rsidRPr="005A5807">
        <w:rPr>
          <w:rFonts w:ascii="Times New Roman" w:hAnsi="Times New Roman"/>
          <w:sz w:val="24"/>
        </w:rPr>
        <w:t>Person named as Petitioner on Petition</w:t>
      </w:r>
      <w:r w:rsidRPr="005A5807">
        <w:rPr>
          <w:rFonts w:ascii="Times New Roman" w:hAnsi="Times New Roman"/>
          <w:sz w:val="24"/>
        </w:rPr>
        <w:tab/>
        <w:t>)</w:t>
      </w:r>
    </w:p>
    <w:p w14:paraId="66A83C51" w14:textId="77777777" w:rsidR="005A5807" w:rsidRPr="005A5807" w:rsidRDefault="005A5807" w:rsidP="005A5807">
      <w:pPr>
        <w:adjustRightInd/>
        <w:jc w:val="both"/>
        <w:rPr>
          <w:rFonts w:ascii="Times New Roman" w:hAnsi="Times New Roman"/>
          <w:sz w:val="24"/>
        </w:rPr>
      </w:pPr>
      <w:r w:rsidRPr="005A5807">
        <w:rPr>
          <w:rFonts w:ascii="Times New Roman" w:hAnsi="Times New Roman"/>
          <w:sz w:val="24"/>
        </w:rPr>
        <w:tab/>
        <w:t xml:space="preserve"> </w:t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  <w:t>)</w:t>
      </w:r>
    </w:p>
    <w:p w14:paraId="5F1ECEE2" w14:textId="77777777" w:rsidR="005A5807" w:rsidRPr="005A5807" w:rsidRDefault="005A5807" w:rsidP="005A5807">
      <w:pPr>
        <w:adjustRightInd/>
        <w:jc w:val="both"/>
        <w:rPr>
          <w:rFonts w:ascii="Times New Roman" w:hAnsi="Times New Roman"/>
          <w:sz w:val="24"/>
        </w:rPr>
      </w:pPr>
      <w:r w:rsidRPr="005A5807">
        <w:rPr>
          <w:rFonts w:ascii="Times New Roman" w:hAnsi="Times New Roman"/>
          <w:sz w:val="24"/>
        </w:rPr>
        <w:t>vs.</w:t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  <w:t>)</w:t>
      </w:r>
    </w:p>
    <w:p w14:paraId="3BF39DAD" w14:textId="77777777" w:rsidR="005A5807" w:rsidRPr="005A5807" w:rsidRDefault="005A5807" w:rsidP="005A5807">
      <w:pPr>
        <w:adjustRightInd/>
        <w:jc w:val="both"/>
        <w:rPr>
          <w:rFonts w:ascii="Times New Roman" w:hAnsi="Times New Roman"/>
          <w:sz w:val="24"/>
        </w:rPr>
      </w:pP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</w:r>
      <w:r w:rsidRPr="005A5807">
        <w:rPr>
          <w:rFonts w:ascii="Times New Roman" w:hAnsi="Times New Roman"/>
          <w:sz w:val="24"/>
        </w:rPr>
        <w:tab/>
        <w:t>)</w:t>
      </w:r>
    </w:p>
    <w:p w14:paraId="0BF4CD11" w14:textId="77777777" w:rsidR="005A5807" w:rsidRPr="005A5807" w:rsidRDefault="005A5807" w:rsidP="005A5807">
      <w:pPr>
        <w:adjustRightInd/>
        <w:jc w:val="both"/>
        <w:rPr>
          <w:rFonts w:ascii="Times New Roman" w:hAnsi="Times New Roman"/>
          <w:sz w:val="24"/>
        </w:rPr>
      </w:pPr>
      <w:r w:rsidRPr="005A5807">
        <w:rPr>
          <w:rFonts w:ascii="Times New Roman" w:hAnsi="Times New Roman"/>
          <w:sz w:val="24"/>
        </w:rPr>
        <w:t>Respondent:_________________________</w:t>
      </w:r>
      <w:r w:rsidRPr="005A5807">
        <w:rPr>
          <w:rFonts w:ascii="Times New Roman" w:hAnsi="Times New Roman"/>
          <w:sz w:val="24"/>
        </w:rPr>
        <w:tab/>
        <w:t>)</w:t>
      </w:r>
    </w:p>
    <w:p w14:paraId="496BC923" w14:textId="77777777" w:rsidR="005A5807" w:rsidRPr="005A5807" w:rsidRDefault="005A5807" w:rsidP="005A5807">
      <w:pPr>
        <w:widowControl/>
        <w:autoSpaceDE/>
        <w:autoSpaceDN/>
        <w:adjustRightInd/>
        <w:rPr>
          <w:rFonts w:ascii="Times New Roman" w:hAnsi="Times New Roman"/>
          <w:sz w:val="24"/>
        </w:rPr>
      </w:pPr>
      <w:r w:rsidRPr="005A5807">
        <w:rPr>
          <w:rFonts w:ascii="Times New Roman" w:hAnsi="Times New Roman"/>
          <w:sz w:val="24"/>
        </w:rPr>
        <w:t>Person named as Respondent on Petition</w:t>
      </w:r>
      <w:r w:rsidRPr="005A5807">
        <w:rPr>
          <w:rFonts w:ascii="Times New Roman" w:hAnsi="Times New Roman"/>
          <w:sz w:val="24"/>
        </w:rPr>
        <w:tab/>
        <w:t xml:space="preserve">) </w:t>
      </w:r>
    </w:p>
    <w:p w14:paraId="7AD15895" w14:textId="77777777" w:rsidR="00D76851" w:rsidRPr="00D76851" w:rsidRDefault="00D76851" w:rsidP="009D4D33">
      <w:pPr>
        <w:jc w:val="both"/>
        <w:rPr>
          <w:rFonts w:ascii="Times New Roman" w:hAnsi="Times New Roman"/>
          <w:b/>
          <w:sz w:val="24"/>
          <w:u w:val="single"/>
        </w:rPr>
      </w:pPr>
      <w:r w:rsidRPr="00DB61C1">
        <w:rPr>
          <w:rFonts w:ascii="Times New Roman" w:hAnsi="Times New Roman"/>
          <w:b/>
          <w:sz w:val="28"/>
          <w:u w:val="single"/>
        </w:rPr>
        <w:tab/>
      </w:r>
      <w:r w:rsidRPr="00DB61C1">
        <w:rPr>
          <w:rFonts w:ascii="Times New Roman" w:hAnsi="Times New Roman"/>
          <w:b/>
          <w:sz w:val="28"/>
          <w:u w:val="single"/>
        </w:rPr>
        <w:tab/>
      </w:r>
      <w:r w:rsidRPr="00DB61C1">
        <w:rPr>
          <w:rFonts w:ascii="Times New Roman" w:hAnsi="Times New Roman"/>
          <w:b/>
          <w:sz w:val="28"/>
          <w:u w:val="single"/>
        </w:rPr>
        <w:tab/>
      </w:r>
      <w:r w:rsidRPr="00DB61C1">
        <w:rPr>
          <w:rFonts w:ascii="Times New Roman" w:hAnsi="Times New Roman"/>
          <w:b/>
          <w:sz w:val="28"/>
          <w:u w:val="single"/>
        </w:rPr>
        <w:tab/>
      </w:r>
      <w:r w:rsidRPr="00DB61C1">
        <w:rPr>
          <w:rFonts w:ascii="Times New Roman" w:hAnsi="Times New Roman"/>
          <w:b/>
          <w:sz w:val="28"/>
          <w:u w:val="single"/>
        </w:rPr>
        <w:tab/>
      </w:r>
      <w:r>
        <w:rPr>
          <w:rFonts w:ascii="Times New Roman" w:hAnsi="Times New Roman"/>
          <w:b/>
          <w:sz w:val="24"/>
          <w:u w:val="single"/>
        </w:rPr>
        <w:tab/>
      </w:r>
      <w:r>
        <w:rPr>
          <w:rFonts w:ascii="Times New Roman" w:hAnsi="Times New Roman"/>
          <w:b/>
          <w:sz w:val="24"/>
          <w:u w:val="single"/>
        </w:rPr>
        <w:tab/>
      </w:r>
      <w:r>
        <w:rPr>
          <w:rFonts w:ascii="Times New Roman" w:hAnsi="Times New Roman"/>
          <w:b/>
          <w:sz w:val="24"/>
          <w:u w:val="single"/>
        </w:rPr>
        <w:tab/>
      </w:r>
      <w:r>
        <w:rPr>
          <w:rFonts w:ascii="Times New Roman" w:hAnsi="Times New Roman"/>
          <w:b/>
          <w:sz w:val="24"/>
          <w:u w:val="single"/>
        </w:rPr>
        <w:tab/>
      </w:r>
      <w:r>
        <w:rPr>
          <w:rFonts w:ascii="Times New Roman" w:hAnsi="Times New Roman"/>
          <w:b/>
          <w:sz w:val="24"/>
          <w:u w:val="single"/>
        </w:rPr>
        <w:tab/>
      </w:r>
      <w:r>
        <w:rPr>
          <w:rFonts w:ascii="Times New Roman" w:hAnsi="Times New Roman"/>
          <w:b/>
          <w:sz w:val="24"/>
          <w:u w:val="single"/>
        </w:rPr>
        <w:tab/>
      </w:r>
      <w:r>
        <w:rPr>
          <w:rFonts w:ascii="Times New Roman" w:hAnsi="Times New Roman"/>
          <w:b/>
          <w:sz w:val="24"/>
          <w:u w:val="single"/>
        </w:rPr>
        <w:tab/>
      </w:r>
      <w:r>
        <w:rPr>
          <w:rFonts w:ascii="Times New Roman" w:hAnsi="Times New Roman"/>
          <w:b/>
          <w:sz w:val="24"/>
          <w:u w:val="single"/>
        </w:rPr>
        <w:tab/>
      </w:r>
    </w:p>
    <w:p w14:paraId="7AD15896" w14:textId="77777777" w:rsidR="00D76851" w:rsidRDefault="00324AEE" w:rsidP="00B726EA">
      <w:pPr>
        <w:widowControl/>
        <w:tabs>
          <w:tab w:val="center" w:pos="4680"/>
        </w:tabs>
        <w:jc w:val="both"/>
        <w:outlineLvl w:val="0"/>
        <w:rPr>
          <w:rFonts w:ascii="Times New Roman" w:hAnsi="Times New Roman"/>
          <w:sz w:val="24"/>
        </w:rPr>
      </w:pPr>
      <w:r w:rsidRPr="009630A0">
        <w:rPr>
          <w:rFonts w:ascii="Times New Roman" w:hAnsi="Times New Roman"/>
          <w:sz w:val="24"/>
        </w:rPr>
        <w:tab/>
      </w:r>
    </w:p>
    <w:p w14:paraId="7AD15897" w14:textId="4EB335BE" w:rsidR="00324AEE" w:rsidRDefault="00E47CE9" w:rsidP="00FB5801">
      <w:pPr>
        <w:widowControl/>
        <w:tabs>
          <w:tab w:val="center" w:pos="4680"/>
        </w:tabs>
        <w:jc w:val="center"/>
        <w:outlineLvl w:val="0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REQUEST TO SET </w:t>
      </w:r>
      <w:r w:rsidR="001B4C2B">
        <w:rPr>
          <w:rFonts w:ascii="Times New Roman" w:hAnsi="Times New Roman"/>
          <w:b/>
          <w:bCs/>
          <w:sz w:val="24"/>
        </w:rPr>
        <w:t>HEARING</w:t>
      </w:r>
    </w:p>
    <w:p w14:paraId="7AD15898" w14:textId="77777777" w:rsidR="00D76851" w:rsidRPr="00D76851" w:rsidRDefault="00D76851" w:rsidP="00B726EA">
      <w:pPr>
        <w:widowControl/>
        <w:tabs>
          <w:tab w:val="center" w:pos="4680"/>
        </w:tabs>
        <w:jc w:val="both"/>
        <w:outlineLvl w:val="0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ab/>
      </w:r>
      <w:r>
        <w:rPr>
          <w:rFonts w:ascii="Times New Roman" w:hAnsi="Times New Roman"/>
          <w:b/>
          <w:bCs/>
          <w:sz w:val="24"/>
          <w:u w:val="single"/>
        </w:rPr>
        <w:tab/>
      </w:r>
      <w:r>
        <w:rPr>
          <w:rFonts w:ascii="Times New Roman" w:hAnsi="Times New Roman"/>
          <w:b/>
          <w:bCs/>
          <w:sz w:val="24"/>
          <w:u w:val="single"/>
        </w:rPr>
        <w:tab/>
      </w:r>
      <w:r>
        <w:rPr>
          <w:rFonts w:ascii="Times New Roman" w:hAnsi="Times New Roman"/>
          <w:b/>
          <w:bCs/>
          <w:sz w:val="24"/>
          <w:u w:val="single"/>
        </w:rPr>
        <w:tab/>
      </w:r>
      <w:r>
        <w:rPr>
          <w:rFonts w:ascii="Times New Roman" w:hAnsi="Times New Roman"/>
          <w:b/>
          <w:bCs/>
          <w:sz w:val="24"/>
          <w:u w:val="single"/>
        </w:rPr>
        <w:tab/>
      </w:r>
      <w:r>
        <w:rPr>
          <w:rFonts w:ascii="Times New Roman" w:hAnsi="Times New Roman"/>
          <w:b/>
          <w:bCs/>
          <w:sz w:val="24"/>
          <w:u w:val="single"/>
        </w:rPr>
        <w:tab/>
      </w:r>
      <w:r>
        <w:rPr>
          <w:rFonts w:ascii="Times New Roman" w:hAnsi="Times New Roman"/>
          <w:b/>
          <w:bCs/>
          <w:sz w:val="24"/>
          <w:u w:val="single"/>
        </w:rPr>
        <w:tab/>
      </w:r>
      <w:r>
        <w:rPr>
          <w:rFonts w:ascii="Times New Roman" w:hAnsi="Times New Roman"/>
          <w:b/>
          <w:bCs/>
          <w:sz w:val="24"/>
          <w:u w:val="single"/>
        </w:rPr>
        <w:tab/>
      </w:r>
    </w:p>
    <w:p w14:paraId="238502F8" w14:textId="77777777" w:rsidR="000B7E82" w:rsidRDefault="000B7E82">
      <w:pPr>
        <w:widowControl/>
        <w:jc w:val="both"/>
        <w:rPr>
          <w:rFonts w:ascii="Times New Roman" w:hAnsi="Times New Roman"/>
          <w:sz w:val="24"/>
        </w:rPr>
        <w:sectPr w:rsidR="000B7E82" w:rsidSect="000B7E82">
          <w:headerReference w:type="default" r:id="rId7"/>
          <w:footerReference w:type="default" r:id="rId8"/>
          <w:footerReference w:type="first" r:id="rId9"/>
          <w:endnotePr>
            <w:numFmt w:val="decimal"/>
          </w:endnotePr>
          <w:type w:val="nextColumn"/>
          <w:pgSz w:w="12240" w:h="15840" w:code="1"/>
          <w:pgMar w:top="4320" w:right="1440" w:bottom="1440" w:left="1440" w:header="720" w:footer="720" w:gutter="0"/>
          <w:cols w:space="720"/>
          <w:noEndnote/>
          <w:titlePg/>
          <w:docGrid w:linePitch="272"/>
        </w:sectPr>
      </w:pPr>
    </w:p>
    <w:p w14:paraId="40CFA402" w14:textId="77777777" w:rsidR="000B7E82" w:rsidRDefault="000B7E82">
      <w:pPr>
        <w:widowControl/>
        <w:jc w:val="both"/>
        <w:rPr>
          <w:rFonts w:ascii="Times New Roman" w:hAnsi="Times New Roman"/>
          <w:sz w:val="24"/>
        </w:rPr>
        <w:sectPr w:rsidR="000B7E82" w:rsidSect="000B7E82">
          <w:endnotePr>
            <w:numFmt w:val="decimal"/>
          </w:endnotePr>
          <w:type w:val="continuous"/>
          <w:pgSz w:w="12240" w:h="15840" w:code="1"/>
          <w:pgMar w:top="1440" w:right="1440" w:bottom="1440" w:left="1440" w:header="720" w:footer="720" w:gutter="0"/>
          <w:cols w:space="720"/>
          <w:noEndnote/>
          <w:titlePg/>
          <w:docGrid w:linePitch="272"/>
        </w:sectPr>
      </w:pPr>
    </w:p>
    <w:p w14:paraId="7AD15899" w14:textId="61FBB4EE" w:rsidR="00324AEE" w:rsidRDefault="00F15CCF" w:rsidP="0054799C">
      <w:pPr>
        <w:pStyle w:val="ListParagraph"/>
        <w:widowControl/>
        <w:numPr>
          <w:ilvl w:val="0"/>
          <w:numId w:val="2"/>
        </w:numPr>
        <w:spacing w:line="312" w:lineRule="auto"/>
        <w:jc w:val="both"/>
        <w:rPr>
          <w:rFonts w:ascii="Times New Roman" w:hAnsi="Times New Roman"/>
          <w:sz w:val="24"/>
        </w:rPr>
      </w:pPr>
      <w:sdt>
        <w:sdtPr>
          <w:rPr>
            <w:rFonts w:ascii="Times New Roman" w:hAnsi="Times New Roman"/>
            <w:sz w:val="24"/>
          </w:rPr>
          <w:id w:val="19604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CD8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290CD8">
        <w:rPr>
          <w:rFonts w:ascii="Times New Roman" w:hAnsi="Times New Roman"/>
          <w:sz w:val="24"/>
        </w:rPr>
        <w:t xml:space="preserve"> </w:t>
      </w:r>
      <w:r w:rsidR="000B7E82" w:rsidRPr="00C75B57">
        <w:rPr>
          <w:rFonts w:ascii="Times New Roman" w:hAnsi="Times New Roman"/>
          <w:sz w:val="24"/>
        </w:rPr>
        <w:t>I am the</w:t>
      </w:r>
      <w:r w:rsidR="00BC1099">
        <w:rPr>
          <w:rFonts w:ascii="Times New Roman" w:hAnsi="Times New Roman"/>
          <w:sz w:val="24"/>
        </w:rPr>
        <w:t xml:space="preserve"> Petitioner</w:t>
      </w:r>
      <w:r w:rsidR="000B7E82" w:rsidRPr="00C75B57">
        <w:rPr>
          <w:rFonts w:ascii="Times New Roman" w:hAnsi="Times New Roman"/>
          <w:sz w:val="24"/>
        </w:rPr>
        <w:t xml:space="preserve"> in this case.</w:t>
      </w:r>
    </w:p>
    <w:p w14:paraId="1B1C3138" w14:textId="7006BBAA" w:rsidR="00290CD8" w:rsidRPr="0087793D" w:rsidRDefault="00290CD8" w:rsidP="0087793D">
      <w:pPr>
        <w:pStyle w:val="ListParagraph"/>
        <w:widowControl/>
        <w:spacing w:line="312" w:lineRule="auto"/>
        <w:ind w:left="360" w:firstLine="180"/>
        <w:jc w:val="both"/>
        <w:rPr>
          <w:rFonts w:ascii="Times New Roman" w:hAnsi="Times New Roman"/>
          <w:b/>
          <w:bCs/>
          <w:sz w:val="24"/>
        </w:rPr>
      </w:pPr>
      <w:r w:rsidRPr="0087793D">
        <w:rPr>
          <w:rFonts w:ascii="Times New Roman" w:hAnsi="Times New Roman"/>
          <w:b/>
          <w:bCs/>
          <w:sz w:val="24"/>
        </w:rPr>
        <w:t>OR</w:t>
      </w:r>
    </w:p>
    <w:p w14:paraId="6C1C3013" w14:textId="7DD475E8" w:rsidR="00290CD8" w:rsidRDefault="00F15CCF" w:rsidP="0087793D">
      <w:pPr>
        <w:pStyle w:val="ListParagraph"/>
        <w:widowControl/>
        <w:spacing w:line="312" w:lineRule="auto"/>
        <w:ind w:left="360"/>
        <w:jc w:val="both"/>
        <w:rPr>
          <w:rFonts w:ascii="Times New Roman" w:hAnsi="Times New Roman"/>
          <w:sz w:val="24"/>
        </w:rPr>
      </w:pPr>
      <w:sdt>
        <w:sdtPr>
          <w:rPr>
            <w:rFonts w:ascii="Times New Roman" w:hAnsi="Times New Roman"/>
            <w:sz w:val="24"/>
          </w:rPr>
          <w:id w:val="-57710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CD8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290CD8">
        <w:rPr>
          <w:rFonts w:ascii="Times New Roman" w:hAnsi="Times New Roman"/>
          <w:sz w:val="24"/>
        </w:rPr>
        <w:t xml:space="preserve"> I am the Respondent in this case.</w:t>
      </w:r>
    </w:p>
    <w:p w14:paraId="5ED8F43A" w14:textId="77777777" w:rsidR="001522FC" w:rsidRDefault="001522FC" w:rsidP="001522FC">
      <w:pPr>
        <w:pStyle w:val="ListParagraph"/>
        <w:widowControl/>
        <w:spacing w:line="312" w:lineRule="auto"/>
        <w:ind w:left="360"/>
        <w:jc w:val="both"/>
        <w:rPr>
          <w:rFonts w:ascii="Times New Roman" w:hAnsi="Times New Roman"/>
          <w:sz w:val="24"/>
        </w:rPr>
      </w:pPr>
    </w:p>
    <w:p w14:paraId="655E852A" w14:textId="39F1A4DA" w:rsidR="0054799C" w:rsidRDefault="0054799C" w:rsidP="0054799C">
      <w:pPr>
        <w:pStyle w:val="ListParagraph"/>
        <w:widowControl/>
        <w:numPr>
          <w:ilvl w:val="0"/>
          <w:numId w:val="2"/>
        </w:numPr>
        <w:spacing w:line="312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</w:t>
      </w:r>
      <w:r w:rsidRPr="0054799C">
        <w:rPr>
          <w:rFonts w:ascii="Times New Roman" w:hAnsi="Times New Roman"/>
          <w:sz w:val="24"/>
        </w:rPr>
        <w:t xml:space="preserve"> </w:t>
      </w:r>
      <w:r w:rsidRPr="00BC1099">
        <w:rPr>
          <w:rFonts w:ascii="Times New Roman" w:hAnsi="Times New Roman"/>
          <w:b/>
          <w:bCs/>
          <w:sz w:val="24"/>
        </w:rPr>
        <w:t xml:space="preserve">Petition </w:t>
      </w:r>
      <w:r w:rsidR="00BC1099" w:rsidRPr="00BC1099">
        <w:rPr>
          <w:rFonts w:ascii="Times New Roman" w:hAnsi="Times New Roman"/>
          <w:b/>
          <w:bCs/>
          <w:sz w:val="24"/>
        </w:rPr>
        <w:t>for an Abduction Prevention Order</w:t>
      </w:r>
      <w:r w:rsidRPr="0054799C">
        <w:rPr>
          <w:rFonts w:ascii="Times New Roman" w:hAnsi="Times New Roman"/>
          <w:sz w:val="24"/>
        </w:rPr>
        <w:t xml:space="preserve"> was filed </w:t>
      </w:r>
      <w:proofErr w:type="gramStart"/>
      <w:r w:rsidRPr="0054799C">
        <w:rPr>
          <w:rFonts w:ascii="Times New Roman" w:hAnsi="Times New Roman"/>
          <w:sz w:val="24"/>
        </w:rPr>
        <w:t xml:space="preserve">on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 w:rsidR="00BC1099"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 w:rsidRPr="0054799C">
        <w:rPr>
          <w:rFonts w:ascii="Times New Roman" w:hAnsi="Times New Roman"/>
          <w:sz w:val="24"/>
        </w:rPr>
        <w:t>,</w:t>
      </w:r>
      <w:proofErr w:type="gramEnd"/>
      <w:r w:rsidRPr="0054799C">
        <w:rPr>
          <w:rFonts w:ascii="Times New Roman" w:hAnsi="Times New Roman"/>
          <w:sz w:val="24"/>
        </w:rPr>
        <w:t xml:space="preserve"> 20</w:t>
      </w:r>
      <w:r>
        <w:rPr>
          <w:rFonts w:ascii="Times New Roman" w:hAnsi="Times New Roman"/>
          <w:sz w:val="24"/>
          <w:u w:val="single"/>
        </w:rPr>
        <w:tab/>
      </w:r>
      <w:r w:rsidRPr="0054799C">
        <w:rPr>
          <w:rFonts w:ascii="Times New Roman" w:hAnsi="Times New Roman"/>
          <w:sz w:val="24"/>
        </w:rPr>
        <w:t>.</w:t>
      </w:r>
    </w:p>
    <w:p w14:paraId="2A69ACA6" w14:textId="77777777" w:rsidR="001522FC" w:rsidRDefault="001522FC" w:rsidP="001522FC">
      <w:pPr>
        <w:pStyle w:val="ListParagraph"/>
        <w:widowControl/>
        <w:spacing w:line="312" w:lineRule="auto"/>
        <w:ind w:left="360"/>
        <w:jc w:val="both"/>
        <w:rPr>
          <w:rFonts w:ascii="Times New Roman" w:hAnsi="Times New Roman"/>
          <w:sz w:val="24"/>
        </w:rPr>
      </w:pPr>
    </w:p>
    <w:p w14:paraId="14BBE146" w14:textId="38239C7A" w:rsidR="002C7581" w:rsidRPr="008407EF" w:rsidRDefault="00F15CCF" w:rsidP="001522FC">
      <w:pPr>
        <w:pStyle w:val="ListParagraph"/>
        <w:widowControl/>
        <w:numPr>
          <w:ilvl w:val="0"/>
          <w:numId w:val="2"/>
        </w:numPr>
        <w:spacing w:line="312" w:lineRule="auto"/>
        <w:ind w:left="270" w:hanging="270"/>
        <w:jc w:val="both"/>
        <w:rPr>
          <w:rFonts w:ascii="Times New Roman" w:hAnsi="Times New Roman"/>
          <w:sz w:val="24"/>
        </w:rPr>
      </w:pPr>
      <w:sdt>
        <w:sdtPr>
          <w:rPr>
            <w:rFonts w:ascii="MS Gothic" w:eastAsia="MS Gothic" w:hAnsi="MS Gothic"/>
            <w:sz w:val="24"/>
          </w:rPr>
          <w:id w:val="555741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7581" w:rsidRPr="008407EF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2C7581" w:rsidRPr="008407EF">
        <w:rPr>
          <w:rFonts w:ascii="Times New Roman" w:hAnsi="Times New Roman"/>
          <w:sz w:val="24"/>
        </w:rPr>
        <w:t xml:space="preserve"> </w:t>
      </w:r>
      <w:r w:rsidR="00113138">
        <w:rPr>
          <w:rFonts w:ascii="Times New Roman" w:hAnsi="Times New Roman"/>
          <w:sz w:val="24"/>
        </w:rPr>
        <w:t>A</w:t>
      </w:r>
      <w:r w:rsidR="00BC1099">
        <w:rPr>
          <w:rFonts w:ascii="Times New Roman" w:hAnsi="Times New Roman"/>
          <w:sz w:val="24"/>
        </w:rPr>
        <w:t>n Answer</w:t>
      </w:r>
      <w:r w:rsidR="00113138">
        <w:rPr>
          <w:rFonts w:ascii="Times New Roman" w:hAnsi="Times New Roman"/>
          <w:sz w:val="24"/>
        </w:rPr>
        <w:t xml:space="preserve"> was filed</w:t>
      </w:r>
      <w:r w:rsidR="00BC1099">
        <w:rPr>
          <w:rFonts w:ascii="Times New Roman" w:hAnsi="Times New Roman"/>
          <w:sz w:val="24"/>
        </w:rPr>
        <w:t xml:space="preserve"> on </w:t>
      </w:r>
      <w:r w:rsidR="00BC1099">
        <w:rPr>
          <w:rFonts w:ascii="Times New Roman" w:hAnsi="Times New Roman"/>
          <w:sz w:val="24"/>
          <w:u w:val="single"/>
        </w:rPr>
        <w:tab/>
      </w:r>
      <w:r w:rsidR="00BC1099">
        <w:rPr>
          <w:rFonts w:ascii="Times New Roman" w:hAnsi="Times New Roman"/>
          <w:sz w:val="24"/>
          <w:u w:val="single"/>
        </w:rPr>
        <w:tab/>
      </w:r>
      <w:r w:rsidR="00BC1099">
        <w:rPr>
          <w:rFonts w:ascii="Times New Roman" w:hAnsi="Times New Roman"/>
          <w:sz w:val="24"/>
          <w:u w:val="single"/>
        </w:rPr>
        <w:tab/>
      </w:r>
      <w:r w:rsidR="00BC1099">
        <w:rPr>
          <w:rFonts w:ascii="Times New Roman" w:hAnsi="Times New Roman"/>
          <w:sz w:val="24"/>
          <w:u w:val="single"/>
        </w:rPr>
        <w:tab/>
      </w:r>
      <w:r w:rsidR="00BC1099">
        <w:rPr>
          <w:rFonts w:ascii="Times New Roman" w:hAnsi="Times New Roman"/>
          <w:sz w:val="24"/>
        </w:rPr>
        <w:t>, 20</w:t>
      </w:r>
      <w:r w:rsidR="00BC1099">
        <w:rPr>
          <w:rFonts w:ascii="Times New Roman" w:hAnsi="Times New Roman"/>
          <w:sz w:val="24"/>
          <w:u w:val="single"/>
        </w:rPr>
        <w:tab/>
      </w:r>
      <w:r w:rsidR="002C7581" w:rsidRPr="008407EF">
        <w:rPr>
          <w:rFonts w:ascii="Times New Roman" w:hAnsi="Times New Roman"/>
          <w:sz w:val="24"/>
        </w:rPr>
        <w:t>.</w:t>
      </w:r>
    </w:p>
    <w:p w14:paraId="1265EE50" w14:textId="77777777" w:rsidR="002C7581" w:rsidRDefault="002C7581" w:rsidP="001522FC">
      <w:pPr>
        <w:pStyle w:val="ListParagraph"/>
        <w:widowControl/>
        <w:spacing w:line="312" w:lineRule="auto"/>
        <w:ind w:left="360" w:firstLine="90"/>
        <w:jc w:val="both"/>
        <w:rPr>
          <w:rFonts w:ascii="Times New Roman" w:hAnsi="Times New Roman"/>
          <w:sz w:val="24"/>
        </w:rPr>
      </w:pPr>
      <w:r w:rsidRPr="001522FC">
        <w:rPr>
          <w:rFonts w:ascii="Times New Roman" w:hAnsi="Times New Roman"/>
          <w:b/>
          <w:bCs/>
          <w:sz w:val="24"/>
        </w:rPr>
        <w:t>OR</w:t>
      </w:r>
    </w:p>
    <w:p w14:paraId="4305F767" w14:textId="12393F45" w:rsidR="00BC1099" w:rsidRDefault="00F15CCF" w:rsidP="00BC1099">
      <w:pPr>
        <w:pStyle w:val="ListParagraph"/>
        <w:widowControl/>
        <w:spacing w:line="312" w:lineRule="auto"/>
        <w:ind w:left="270"/>
        <w:jc w:val="both"/>
        <w:rPr>
          <w:rFonts w:ascii="Times New Roman" w:hAnsi="Times New Roman"/>
          <w:sz w:val="24"/>
        </w:rPr>
      </w:pPr>
      <w:sdt>
        <w:sdtPr>
          <w:rPr>
            <w:rFonts w:ascii="Times New Roman" w:hAnsi="Times New Roman"/>
            <w:sz w:val="24"/>
          </w:rPr>
          <w:id w:val="805353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7581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2C7581">
        <w:rPr>
          <w:rFonts w:ascii="Times New Roman" w:hAnsi="Times New Roman"/>
          <w:sz w:val="24"/>
        </w:rPr>
        <w:t xml:space="preserve"> </w:t>
      </w:r>
      <w:r w:rsidR="00113138">
        <w:rPr>
          <w:rFonts w:ascii="Times New Roman" w:hAnsi="Times New Roman"/>
          <w:sz w:val="24"/>
        </w:rPr>
        <w:t>No</w:t>
      </w:r>
      <w:r w:rsidR="00BC1099">
        <w:rPr>
          <w:rFonts w:ascii="Times New Roman" w:hAnsi="Times New Roman"/>
          <w:sz w:val="24"/>
        </w:rPr>
        <w:t xml:space="preserve"> Answer</w:t>
      </w:r>
      <w:r w:rsidR="00113138">
        <w:rPr>
          <w:rFonts w:ascii="Times New Roman" w:hAnsi="Times New Roman"/>
          <w:sz w:val="24"/>
        </w:rPr>
        <w:t xml:space="preserve"> has been filed</w:t>
      </w:r>
      <w:r w:rsidR="00BC1099">
        <w:rPr>
          <w:rFonts w:ascii="Times New Roman" w:hAnsi="Times New Roman"/>
          <w:sz w:val="24"/>
        </w:rPr>
        <w:t>.</w:t>
      </w:r>
    </w:p>
    <w:p w14:paraId="7C6EFE78" w14:textId="4BFC534D" w:rsidR="002C7581" w:rsidRDefault="002C7581" w:rsidP="0054799C">
      <w:pPr>
        <w:pStyle w:val="ListParagraph"/>
        <w:widowControl/>
        <w:spacing w:line="312" w:lineRule="auto"/>
        <w:ind w:left="270" w:firstLine="360"/>
        <w:jc w:val="both"/>
        <w:rPr>
          <w:rFonts w:ascii="Times New Roman" w:hAnsi="Times New Roman"/>
          <w:sz w:val="24"/>
        </w:rPr>
      </w:pPr>
    </w:p>
    <w:p w14:paraId="20A2142D" w14:textId="77777777" w:rsidR="001522FC" w:rsidRDefault="001522FC" w:rsidP="0054799C">
      <w:pPr>
        <w:pStyle w:val="ListParagraph"/>
        <w:widowControl/>
        <w:spacing w:line="312" w:lineRule="auto"/>
        <w:ind w:left="270" w:firstLine="360"/>
        <w:jc w:val="both"/>
        <w:rPr>
          <w:rFonts w:ascii="Times New Roman" w:hAnsi="Times New Roman"/>
          <w:sz w:val="24"/>
        </w:rPr>
      </w:pPr>
    </w:p>
    <w:p w14:paraId="3C8E6295" w14:textId="5B09662B" w:rsidR="000B7E82" w:rsidRPr="00C75B57" w:rsidRDefault="000B7E82" w:rsidP="0054799C">
      <w:pPr>
        <w:pStyle w:val="ListParagraph"/>
        <w:widowControl/>
        <w:numPr>
          <w:ilvl w:val="0"/>
          <w:numId w:val="2"/>
        </w:numPr>
        <w:spacing w:line="312" w:lineRule="auto"/>
        <w:jc w:val="both"/>
        <w:rPr>
          <w:rFonts w:ascii="Times New Roman" w:hAnsi="Times New Roman"/>
          <w:sz w:val="24"/>
        </w:rPr>
      </w:pPr>
      <w:r w:rsidRPr="00C75B57">
        <w:rPr>
          <w:rFonts w:ascii="Times New Roman" w:hAnsi="Times New Roman"/>
          <w:sz w:val="24"/>
        </w:rPr>
        <w:t xml:space="preserve">I respectfully request that a hearing </w:t>
      </w:r>
      <w:r w:rsidR="0002250E">
        <w:rPr>
          <w:rFonts w:ascii="Times New Roman" w:hAnsi="Times New Roman"/>
          <w:sz w:val="24"/>
        </w:rPr>
        <w:t xml:space="preserve">on </w:t>
      </w:r>
      <w:r w:rsidR="00916967">
        <w:rPr>
          <w:rFonts w:ascii="Times New Roman" w:hAnsi="Times New Roman"/>
          <w:sz w:val="24"/>
        </w:rPr>
        <w:t>the</w:t>
      </w:r>
      <w:r w:rsidR="0002250E">
        <w:rPr>
          <w:rFonts w:ascii="Times New Roman" w:hAnsi="Times New Roman"/>
          <w:sz w:val="24"/>
        </w:rPr>
        <w:t xml:space="preserve"> Petition </w:t>
      </w:r>
      <w:r w:rsidRPr="00C75B57">
        <w:rPr>
          <w:rFonts w:ascii="Times New Roman" w:hAnsi="Times New Roman"/>
          <w:sz w:val="24"/>
        </w:rPr>
        <w:t>be set.</w:t>
      </w:r>
    </w:p>
    <w:p w14:paraId="419CEC9F" w14:textId="77777777" w:rsidR="00963D97" w:rsidRDefault="00963D97" w:rsidP="000B7E82">
      <w:pPr>
        <w:widowControl/>
        <w:spacing w:line="312" w:lineRule="auto"/>
        <w:jc w:val="both"/>
        <w:rPr>
          <w:rFonts w:ascii="Times New Roman" w:hAnsi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294D" w14:paraId="6202D493" w14:textId="77777777" w:rsidTr="00391F3C">
        <w:tc>
          <w:tcPr>
            <w:tcW w:w="9350" w:type="dxa"/>
            <w:shd w:val="clear" w:color="auto" w:fill="D9D9D9" w:themeFill="background1" w:themeFillShade="D9"/>
          </w:tcPr>
          <w:p w14:paraId="35DDCBCB" w14:textId="77777777" w:rsidR="00C75BE2" w:rsidRPr="00C75B57" w:rsidRDefault="00C75BE2" w:rsidP="001522FC">
            <w:pPr>
              <w:keepNext/>
              <w:spacing w:line="312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00CEBFCA" w14:textId="77777777" w:rsidR="00681368" w:rsidRDefault="00681368" w:rsidP="001522FC">
            <w:pPr>
              <w:keepNext/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E03B1">
              <w:rPr>
                <w:rFonts w:ascii="Times New Roman" w:hAnsi="Times New Roman"/>
                <w:b/>
                <w:bCs/>
                <w:sz w:val="24"/>
              </w:rPr>
              <w:t>Important Information about Court Reporters</w:t>
            </w:r>
          </w:p>
          <w:p w14:paraId="16A0515F" w14:textId="77777777" w:rsidR="00681368" w:rsidRPr="00FE03B1" w:rsidRDefault="00681368" w:rsidP="001522FC">
            <w:pPr>
              <w:keepNext/>
              <w:spacing w:line="312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1F5E6AB4" w14:textId="7B6C5FC0" w:rsidR="00681368" w:rsidRPr="00FE03B1" w:rsidRDefault="00681368" w:rsidP="001522FC">
            <w:pPr>
              <w:keepNext/>
              <w:spacing w:line="31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</w:t>
            </w:r>
            <w:r w:rsidRPr="00FE03B1">
              <w:rPr>
                <w:rFonts w:ascii="Times New Roman" w:hAnsi="Times New Roman"/>
                <w:sz w:val="24"/>
              </w:rPr>
              <w:t>A court reporter is a person who makes a transcript (</w:t>
            </w:r>
            <w:r>
              <w:rPr>
                <w:rFonts w:ascii="Times New Roman" w:hAnsi="Times New Roman"/>
                <w:sz w:val="24"/>
              </w:rPr>
              <w:t>official written</w:t>
            </w:r>
            <w:r w:rsidRPr="00FE03B1">
              <w:rPr>
                <w:rFonts w:ascii="Times New Roman" w:hAnsi="Times New Roman"/>
                <w:sz w:val="24"/>
              </w:rPr>
              <w:t xml:space="preserve"> record) of everything that is said during a hearing.  If you know that you want (or think you might want) a transcript of your hearing, </w:t>
            </w:r>
            <w:r w:rsidRPr="00FE03B1">
              <w:rPr>
                <w:rFonts w:ascii="Times New Roman" w:hAnsi="Times New Roman"/>
                <w:b/>
                <w:bCs/>
                <w:sz w:val="24"/>
              </w:rPr>
              <w:t>you</w:t>
            </w:r>
            <w:r w:rsidRPr="00FE03B1">
              <w:rPr>
                <w:rFonts w:ascii="Times New Roman" w:hAnsi="Times New Roman"/>
                <w:sz w:val="24"/>
              </w:rPr>
              <w:t xml:space="preserve"> must arrange for the court reporter to be there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04303B6C" w14:textId="07A23CAB" w:rsidR="00681368" w:rsidRDefault="00681368" w:rsidP="001522FC">
            <w:pPr>
              <w:keepNext/>
              <w:spacing w:line="31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</w:t>
            </w:r>
            <w:r w:rsidRPr="00FE03B1">
              <w:rPr>
                <w:rFonts w:ascii="Times New Roman" w:hAnsi="Times New Roman"/>
                <w:sz w:val="24"/>
              </w:rPr>
              <w:t xml:space="preserve">You must contact the court reporter </w:t>
            </w:r>
            <w:r w:rsidRPr="00FE03B1">
              <w:rPr>
                <w:rFonts w:ascii="Times New Roman" w:hAnsi="Times New Roman"/>
                <w:b/>
                <w:bCs/>
                <w:sz w:val="24"/>
              </w:rPr>
              <w:t xml:space="preserve">at least three </w:t>
            </w:r>
            <w:proofErr w:type="gramStart"/>
            <w:r w:rsidRPr="00FE03B1">
              <w:rPr>
                <w:rFonts w:ascii="Times New Roman" w:hAnsi="Times New Roman"/>
                <w:b/>
                <w:bCs/>
                <w:sz w:val="24"/>
              </w:rPr>
              <w:t>working-days</w:t>
            </w:r>
            <w:proofErr w:type="gramEnd"/>
            <w:r w:rsidRPr="00FE03B1">
              <w:rPr>
                <w:rFonts w:ascii="Times New Roman" w:hAnsi="Times New Roman"/>
                <w:b/>
                <w:bCs/>
                <w:sz w:val="24"/>
              </w:rPr>
              <w:t xml:space="preserve"> before</w:t>
            </w:r>
            <w:r w:rsidRPr="00FE03B1">
              <w:rPr>
                <w:rFonts w:ascii="Times New Roman" w:hAnsi="Times New Roman"/>
                <w:sz w:val="24"/>
              </w:rPr>
              <w:t xml:space="preserve"> your hearing to make these arrangements.  (You can learn more by reading Rule 904 of the Wyoming Uniform Rules for District Court.)</w:t>
            </w:r>
          </w:p>
          <w:p w14:paraId="496446A8" w14:textId="77777777" w:rsidR="00681368" w:rsidRDefault="00681368" w:rsidP="0002250E">
            <w:pPr>
              <w:keepNext/>
              <w:keepLines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E03B1">
              <w:rPr>
                <w:rFonts w:ascii="Times New Roman" w:hAnsi="Times New Roman"/>
                <w:b/>
                <w:bCs/>
                <w:sz w:val="24"/>
              </w:rPr>
              <w:t>Do You Need a Reporter?</w:t>
            </w:r>
          </w:p>
          <w:p w14:paraId="26F787DE" w14:textId="77777777" w:rsidR="00681368" w:rsidRPr="00FE03B1" w:rsidRDefault="00681368" w:rsidP="0002250E">
            <w:pPr>
              <w:keepNext/>
              <w:keepLines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01240FF1" w14:textId="63F42154" w:rsidR="00681368" w:rsidRPr="00FE03B1" w:rsidRDefault="00681368" w:rsidP="00C75B57">
            <w:pPr>
              <w:keepNext/>
              <w:keepLines/>
              <w:spacing w:line="31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</w:t>
            </w:r>
            <w:r w:rsidRPr="00FE03B1">
              <w:rPr>
                <w:rFonts w:ascii="Times New Roman" w:hAnsi="Times New Roman"/>
                <w:sz w:val="24"/>
              </w:rPr>
              <w:t>There may be many reasons to choose to have a court reporter at your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FE03B1">
              <w:rPr>
                <w:rFonts w:ascii="Times New Roman" w:hAnsi="Times New Roman"/>
                <w:sz w:val="24"/>
              </w:rPr>
              <w:t xml:space="preserve">hearing.  One important thing to consider is that it’s </w:t>
            </w:r>
            <w:r>
              <w:rPr>
                <w:rFonts w:ascii="Times New Roman" w:hAnsi="Times New Roman"/>
                <w:sz w:val="24"/>
              </w:rPr>
              <w:t xml:space="preserve">very </w:t>
            </w:r>
            <w:r w:rsidRPr="00FE03B1">
              <w:rPr>
                <w:rFonts w:ascii="Times New Roman" w:hAnsi="Times New Roman"/>
                <w:sz w:val="24"/>
              </w:rPr>
              <w:t xml:space="preserve">difficult to appeal a judge’s decision if you do not have a transcript of the </w:t>
            </w:r>
            <w:r w:rsidR="00E87C4C">
              <w:rPr>
                <w:rFonts w:ascii="Times New Roman" w:hAnsi="Times New Roman"/>
                <w:sz w:val="24"/>
              </w:rPr>
              <w:t>hearing</w:t>
            </w:r>
            <w:r w:rsidRPr="00FE03B1">
              <w:rPr>
                <w:rFonts w:ascii="Times New Roman" w:hAnsi="Times New Roman"/>
                <w:sz w:val="24"/>
              </w:rPr>
              <w:t xml:space="preserve">.  That means: If the judge </w:t>
            </w:r>
            <w:r>
              <w:rPr>
                <w:rFonts w:ascii="Times New Roman" w:hAnsi="Times New Roman"/>
                <w:sz w:val="24"/>
              </w:rPr>
              <w:t>makes decisions you believe are incorrect</w:t>
            </w:r>
            <w:r w:rsidRPr="00FE03B1">
              <w:rPr>
                <w:rFonts w:ascii="Times New Roman" w:hAnsi="Times New Roman"/>
                <w:sz w:val="24"/>
              </w:rPr>
              <w:t xml:space="preserve">, and you want another Court to </w:t>
            </w:r>
            <w:r>
              <w:rPr>
                <w:rFonts w:ascii="Times New Roman" w:hAnsi="Times New Roman"/>
                <w:sz w:val="24"/>
              </w:rPr>
              <w:t>look at</w:t>
            </w:r>
            <w:r w:rsidRPr="00FE03B1">
              <w:rPr>
                <w:rFonts w:ascii="Times New Roman" w:hAnsi="Times New Roman"/>
                <w:sz w:val="24"/>
              </w:rPr>
              <w:t xml:space="preserve"> whether th</w:t>
            </w:r>
            <w:r>
              <w:rPr>
                <w:rFonts w:ascii="Times New Roman" w:hAnsi="Times New Roman"/>
                <w:sz w:val="24"/>
              </w:rPr>
              <w:t>e decisions were</w:t>
            </w:r>
            <w:r w:rsidRPr="00FE03B1">
              <w:rPr>
                <w:rFonts w:ascii="Times New Roman" w:hAnsi="Times New Roman"/>
                <w:sz w:val="24"/>
              </w:rPr>
              <w:t xml:space="preserve"> fair decision</w:t>
            </w:r>
            <w:r>
              <w:rPr>
                <w:rFonts w:ascii="Times New Roman" w:hAnsi="Times New Roman"/>
                <w:sz w:val="24"/>
              </w:rPr>
              <w:t>s</w:t>
            </w:r>
            <w:r w:rsidRPr="00FE03B1">
              <w:rPr>
                <w:rFonts w:ascii="Times New Roman" w:hAnsi="Times New Roman"/>
                <w:sz w:val="24"/>
              </w:rPr>
              <w:t xml:space="preserve">, it will be very helpful to have a transcript.  If you don’t arrange for a court reporter to record the hearing, there will be no transcript.    </w:t>
            </w:r>
          </w:p>
          <w:p w14:paraId="61D92239" w14:textId="7D47A667" w:rsidR="00BC29BB" w:rsidRPr="00C75B57" w:rsidRDefault="00681368" w:rsidP="00C75B57">
            <w:pPr>
              <w:widowControl/>
              <w:spacing w:line="312" w:lineRule="auto"/>
              <w:jc w:val="center"/>
              <w:rPr>
                <w:rFonts w:ascii="Times New Roman" w:hAnsi="Times New Roman"/>
                <w:sz w:val="24"/>
              </w:rPr>
            </w:pPr>
            <w:r w:rsidRPr="00FE03B1">
              <w:rPr>
                <w:rFonts w:ascii="Times New Roman" w:hAnsi="Times New Roman"/>
                <w:sz w:val="24"/>
              </w:rPr>
              <w:t xml:space="preserve">If you want to arrange for a court reporter, the Clerk of District Court can </w:t>
            </w:r>
            <w:r w:rsidR="00FD7F83">
              <w:rPr>
                <w:rFonts w:ascii="Times New Roman" w:hAnsi="Times New Roman"/>
                <w:sz w:val="24"/>
              </w:rPr>
              <w:t>provide you with contact information</w:t>
            </w:r>
            <w:r w:rsidRPr="00FE03B1">
              <w:rPr>
                <w:rFonts w:ascii="Times New Roman" w:hAnsi="Times New Roman"/>
                <w:sz w:val="24"/>
              </w:rPr>
              <w:t>.</w:t>
            </w:r>
            <w:r w:rsidR="00E57634">
              <w:rPr>
                <w:rFonts w:ascii="Times New Roman" w:hAnsi="Times New Roman"/>
                <w:sz w:val="24"/>
              </w:rPr>
              <w:t xml:space="preserve">  Information is also available on the </w:t>
            </w:r>
            <w:hyperlink r:id="rId10" w:history="1">
              <w:r w:rsidR="00E57634" w:rsidRPr="00FA04FF">
                <w:rPr>
                  <w:rStyle w:val="Hyperlink"/>
                  <w:rFonts w:ascii="Times New Roman" w:hAnsi="Times New Roman"/>
                  <w:sz w:val="24"/>
                </w:rPr>
                <w:t>Wyoming Judicial Branch website</w:t>
              </w:r>
            </w:hyperlink>
            <w:r w:rsidR="00E57634">
              <w:rPr>
                <w:rFonts w:ascii="Times New Roman" w:hAnsi="Times New Roman"/>
                <w:sz w:val="24"/>
              </w:rPr>
              <w:t xml:space="preserve"> at </w:t>
            </w:r>
            <w:hyperlink r:id="rId11" w:history="1">
              <w:r w:rsidR="00E57634" w:rsidRPr="00FA04FF">
                <w:rPr>
                  <w:rStyle w:val="Hyperlink"/>
                  <w:rFonts w:ascii="Times New Roman" w:hAnsi="Times New Roman"/>
                  <w:sz w:val="24"/>
                </w:rPr>
                <w:t>wyocourts.gov</w:t>
              </w:r>
            </w:hyperlink>
            <w:r w:rsidR="00E57634"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377A4C63" w14:textId="77777777" w:rsidR="00AA294D" w:rsidRDefault="00AA294D" w:rsidP="000B7E82">
      <w:pPr>
        <w:widowControl/>
        <w:spacing w:line="312" w:lineRule="auto"/>
        <w:jc w:val="both"/>
        <w:rPr>
          <w:rFonts w:ascii="Times New Roman" w:hAnsi="Times New Roman"/>
          <w:sz w:val="24"/>
        </w:rPr>
      </w:pPr>
    </w:p>
    <w:p w14:paraId="12ED361E" w14:textId="77777777" w:rsidR="00E626FF" w:rsidRDefault="00F15CCF" w:rsidP="00E626FF">
      <w:pPr>
        <w:pStyle w:val="ListParagraph"/>
        <w:widowControl/>
        <w:numPr>
          <w:ilvl w:val="0"/>
          <w:numId w:val="2"/>
        </w:numPr>
        <w:spacing w:line="312" w:lineRule="auto"/>
        <w:ind w:left="180"/>
        <w:jc w:val="both"/>
        <w:rPr>
          <w:rFonts w:ascii="Times New Roman" w:hAnsi="Times New Roman"/>
          <w:sz w:val="24"/>
        </w:rPr>
      </w:pPr>
      <w:sdt>
        <w:sdtPr>
          <w:rPr>
            <w:rFonts w:ascii="MS Gothic" w:eastAsia="MS Gothic" w:hAnsi="MS Gothic"/>
            <w:sz w:val="24"/>
          </w:rPr>
          <w:id w:val="-1464264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29BB" w:rsidRPr="00C75B57">
            <w:rPr>
              <w:rFonts w:ascii="MS Gothic" w:eastAsia="MS Gothic" w:hAnsi="MS Gothic"/>
              <w:sz w:val="24"/>
            </w:rPr>
            <w:t>☐</w:t>
          </w:r>
        </w:sdtContent>
      </w:sdt>
      <w:r w:rsidR="00BC29BB" w:rsidRPr="00C75B57">
        <w:rPr>
          <w:rFonts w:ascii="Times New Roman" w:hAnsi="Times New Roman"/>
          <w:sz w:val="24"/>
        </w:rPr>
        <w:t xml:space="preserve"> </w:t>
      </w:r>
      <w:r w:rsidR="00FC493C" w:rsidRPr="00C75B57">
        <w:rPr>
          <w:rFonts w:ascii="Times New Roman" w:hAnsi="Times New Roman"/>
          <w:sz w:val="24"/>
        </w:rPr>
        <w:t>I plan to request a court reporter for this hearing.  I understand that I must make these</w:t>
      </w:r>
    </w:p>
    <w:p w14:paraId="0F8FE6FA" w14:textId="0A26C370" w:rsidR="00FC493C" w:rsidRDefault="00FC493C" w:rsidP="00E626FF">
      <w:pPr>
        <w:pStyle w:val="ListParagraph"/>
        <w:widowControl/>
        <w:spacing w:line="312" w:lineRule="auto"/>
        <w:ind w:left="450"/>
        <w:jc w:val="both"/>
        <w:rPr>
          <w:rFonts w:ascii="Times New Roman" w:hAnsi="Times New Roman"/>
          <w:sz w:val="24"/>
        </w:rPr>
      </w:pPr>
      <w:r w:rsidRPr="00C75B57">
        <w:rPr>
          <w:rFonts w:ascii="Times New Roman" w:hAnsi="Times New Roman"/>
          <w:sz w:val="24"/>
        </w:rPr>
        <w:t xml:space="preserve">arrangements at least three </w:t>
      </w:r>
      <w:proofErr w:type="gramStart"/>
      <w:r w:rsidRPr="00C75B57">
        <w:rPr>
          <w:rFonts w:ascii="Times New Roman" w:hAnsi="Times New Roman"/>
          <w:sz w:val="24"/>
        </w:rPr>
        <w:t>working-days</w:t>
      </w:r>
      <w:proofErr w:type="gramEnd"/>
      <w:r w:rsidRPr="00C75B57">
        <w:rPr>
          <w:rFonts w:ascii="Times New Roman" w:hAnsi="Times New Roman"/>
          <w:sz w:val="24"/>
        </w:rPr>
        <w:t xml:space="preserve"> before the hearing</w:t>
      </w:r>
      <w:r w:rsidR="00BC29BB" w:rsidRPr="00C75B57">
        <w:rPr>
          <w:rFonts w:ascii="Times New Roman" w:hAnsi="Times New Roman"/>
          <w:sz w:val="24"/>
        </w:rPr>
        <w:t>.</w:t>
      </w:r>
    </w:p>
    <w:p w14:paraId="4D61BC1D" w14:textId="78570895" w:rsidR="00A56844" w:rsidRPr="00C75B57" w:rsidRDefault="00A56844" w:rsidP="001522FC">
      <w:pPr>
        <w:pStyle w:val="ListParagraph"/>
        <w:widowControl/>
        <w:spacing w:line="312" w:lineRule="auto"/>
        <w:ind w:left="450" w:hanging="450"/>
        <w:jc w:val="both"/>
        <w:rPr>
          <w:rFonts w:ascii="Times New Roman" w:hAnsi="Times New Roman"/>
          <w:b/>
          <w:bCs/>
          <w:sz w:val="24"/>
        </w:rPr>
      </w:pPr>
      <w:r w:rsidRPr="00C75B57">
        <w:rPr>
          <w:rFonts w:ascii="Times New Roman" w:hAnsi="Times New Roman"/>
          <w:b/>
          <w:bCs/>
          <w:sz w:val="24"/>
        </w:rPr>
        <w:t>OR</w:t>
      </w:r>
    </w:p>
    <w:p w14:paraId="25A9D633" w14:textId="77777777" w:rsidR="00E626FF" w:rsidRDefault="00F15CCF" w:rsidP="00E626FF">
      <w:pPr>
        <w:pStyle w:val="ListParagraph"/>
        <w:widowControl/>
        <w:spacing w:line="312" w:lineRule="auto"/>
        <w:ind w:left="180"/>
        <w:jc w:val="both"/>
        <w:rPr>
          <w:rFonts w:ascii="Times New Roman" w:hAnsi="Times New Roman"/>
          <w:sz w:val="24"/>
        </w:rPr>
      </w:pPr>
      <w:sdt>
        <w:sdtPr>
          <w:rPr>
            <w:rFonts w:ascii="MS Gothic" w:eastAsia="MS Gothic" w:hAnsi="MS Gothic"/>
            <w:sz w:val="24"/>
          </w:rPr>
          <w:id w:val="-658079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CCA" w:rsidRPr="00C75B57">
            <w:rPr>
              <w:rFonts w:ascii="MS Gothic" w:eastAsia="MS Gothic" w:hAnsi="MS Gothic"/>
              <w:sz w:val="24"/>
            </w:rPr>
            <w:t>☐</w:t>
          </w:r>
        </w:sdtContent>
      </w:sdt>
      <w:r w:rsidR="001F0CCA" w:rsidRPr="00C75B57">
        <w:rPr>
          <w:rFonts w:ascii="Times New Roman" w:hAnsi="Times New Roman"/>
          <w:sz w:val="24"/>
        </w:rPr>
        <w:t xml:space="preserve"> I do </w:t>
      </w:r>
      <w:r w:rsidR="001F0CCA" w:rsidRPr="00C75B57">
        <w:rPr>
          <w:rFonts w:ascii="Times New Roman" w:hAnsi="Times New Roman"/>
          <w:sz w:val="24"/>
          <w:u w:val="single"/>
        </w:rPr>
        <w:t>not</w:t>
      </w:r>
      <w:r w:rsidR="001F0CCA" w:rsidRPr="00C75B57">
        <w:rPr>
          <w:rFonts w:ascii="Times New Roman" w:hAnsi="Times New Roman"/>
          <w:sz w:val="24"/>
        </w:rPr>
        <w:t xml:space="preserve"> plan to request a court reporter for this hearing.  I understand that means there will</w:t>
      </w:r>
    </w:p>
    <w:p w14:paraId="3879329E" w14:textId="08CF4C0E" w:rsidR="001F0CCA" w:rsidRPr="00C75B57" w:rsidRDefault="001F0CCA" w:rsidP="00C75B57">
      <w:pPr>
        <w:pStyle w:val="ListParagraph"/>
        <w:widowControl/>
        <w:spacing w:line="312" w:lineRule="auto"/>
        <w:ind w:left="450"/>
        <w:jc w:val="both"/>
        <w:rPr>
          <w:rFonts w:ascii="Times New Roman" w:hAnsi="Times New Roman"/>
          <w:sz w:val="24"/>
        </w:rPr>
      </w:pPr>
      <w:r w:rsidRPr="00C75B57">
        <w:rPr>
          <w:rFonts w:ascii="Times New Roman" w:hAnsi="Times New Roman"/>
          <w:sz w:val="24"/>
        </w:rPr>
        <w:t>be no transcript.</w:t>
      </w:r>
    </w:p>
    <w:p w14:paraId="4D31F9FA" w14:textId="77777777" w:rsidR="00AA294D" w:rsidRPr="00AA294D" w:rsidRDefault="00AA294D" w:rsidP="00C75B57">
      <w:pPr>
        <w:widowControl/>
        <w:spacing w:line="312" w:lineRule="auto"/>
        <w:jc w:val="both"/>
        <w:rPr>
          <w:rFonts w:ascii="Times New Roman" w:hAnsi="Times New Roman"/>
          <w:sz w:val="24"/>
        </w:rPr>
      </w:pPr>
    </w:p>
    <w:p w14:paraId="7AD1589E" w14:textId="77777777" w:rsidR="00AA79E0" w:rsidRDefault="00AA79E0" w:rsidP="00C75B57">
      <w:pPr>
        <w:widowControl/>
        <w:spacing w:line="312" w:lineRule="auto"/>
        <w:ind w:firstLine="810"/>
        <w:rPr>
          <w:rFonts w:ascii="Times New Roman" w:hAnsi="Times New Roman"/>
          <w:b/>
          <w:sz w:val="24"/>
        </w:rPr>
      </w:pPr>
    </w:p>
    <w:p w14:paraId="6869CAD0" w14:textId="59BB12A0" w:rsidR="00D01621" w:rsidRPr="00D01621" w:rsidRDefault="00D01621" w:rsidP="0002250E">
      <w:pPr>
        <w:widowControl/>
        <w:autoSpaceDE/>
        <w:autoSpaceDN/>
        <w:adjustRightInd/>
        <w:spacing w:line="312" w:lineRule="auto"/>
        <w:rPr>
          <w:rFonts w:ascii="Times New Roman" w:hAnsi="Times New Roman"/>
          <w:sz w:val="24"/>
        </w:rPr>
      </w:pPr>
      <w:r w:rsidRPr="00D01621">
        <w:rPr>
          <w:rFonts w:ascii="Times New Roman" w:hAnsi="Times New Roman"/>
          <w:sz w:val="24"/>
        </w:rPr>
        <w:t xml:space="preserve">Dated: </w:t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</w:rPr>
        <w:t>, 20</w:t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</w:rPr>
        <w:tab/>
        <w:t>Signature:</w:t>
      </w:r>
      <w:r w:rsidR="002D5999">
        <w:rPr>
          <w:rFonts w:ascii="Times New Roman" w:hAnsi="Times New Roman"/>
          <w:sz w:val="24"/>
        </w:rPr>
        <w:t xml:space="preserve"> </w:t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</w:p>
    <w:p w14:paraId="3D966DEC" w14:textId="5391A3D6" w:rsidR="00D01621" w:rsidRPr="00D01621" w:rsidRDefault="00D01621" w:rsidP="0002250E">
      <w:pPr>
        <w:widowControl/>
        <w:autoSpaceDE/>
        <w:autoSpaceDN/>
        <w:adjustRightInd/>
        <w:spacing w:line="312" w:lineRule="auto"/>
        <w:rPr>
          <w:rFonts w:ascii="Times New Roman" w:hAnsi="Times New Roman"/>
          <w:sz w:val="24"/>
        </w:rPr>
      </w:pP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  <w:t xml:space="preserve">Printed Name: </w:t>
      </w:r>
      <w:r w:rsidRPr="00D01621">
        <w:rPr>
          <w:rFonts w:ascii="Times New Roman" w:hAnsi="Times New Roman"/>
          <w:sz w:val="24"/>
          <w:u w:val="single"/>
        </w:rPr>
        <w:tab/>
      </w:r>
      <w:r w:rsidR="002D5999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</w:p>
    <w:p w14:paraId="5F4C1038" w14:textId="190A0182" w:rsidR="00D01621" w:rsidRPr="0002250E" w:rsidRDefault="00D01621" w:rsidP="0002250E">
      <w:pPr>
        <w:widowControl/>
        <w:autoSpaceDE/>
        <w:autoSpaceDN/>
        <w:adjustRightInd/>
        <w:spacing w:line="312" w:lineRule="auto"/>
        <w:rPr>
          <w:rFonts w:ascii="Times New Roman" w:hAnsi="Times New Roman"/>
          <w:sz w:val="24"/>
        </w:rPr>
      </w:pP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  <w:t xml:space="preserve">Email Address: </w:t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</w:rPr>
        <w:tab/>
      </w:r>
    </w:p>
    <w:p w14:paraId="04171ED2" w14:textId="77777777" w:rsidR="00D01621" w:rsidRPr="00D01621" w:rsidRDefault="00D01621" w:rsidP="0002250E">
      <w:pPr>
        <w:widowControl/>
        <w:autoSpaceDE/>
        <w:autoSpaceDN/>
        <w:adjustRightInd/>
        <w:spacing w:line="312" w:lineRule="auto"/>
        <w:ind w:left="3600" w:firstLine="720"/>
        <w:rPr>
          <w:rFonts w:ascii="Times New Roman" w:hAnsi="Times New Roman"/>
          <w:sz w:val="24"/>
        </w:rPr>
      </w:pPr>
      <w:r w:rsidRPr="00D01621">
        <w:rPr>
          <w:rFonts w:ascii="Times New Roman" w:hAnsi="Times New Roman"/>
          <w:sz w:val="24"/>
        </w:rPr>
        <w:t xml:space="preserve">Phone Number: </w:t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</w:p>
    <w:p w14:paraId="0606160A" w14:textId="77777777" w:rsidR="00D01621" w:rsidRPr="00D01621" w:rsidRDefault="00D01621" w:rsidP="0002250E">
      <w:pPr>
        <w:widowControl/>
        <w:autoSpaceDE/>
        <w:autoSpaceDN/>
        <w:adjustRightInd/>
        <w:spacing w:line="281" w:lineRule="auto"/>
        <w:rPr>
          <w:rFonts w:ascii="Times New Roman" w:hAnsi="Times New Roman"/>
          <w:sz w:val="24"/>
        </w:rPr>
      </w:pP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  <w:t xml:space="preserve">Mailing Address: </w:t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</w:p>
    <w:p w14:paraId="32883681" w14:textId="77777777" w:rsidR="00D01621" w:rsidRPr="00D01621" w:rsidRDefault="00D01621" w:rsidP="0002250E">
      <w:pPr>
        <w:widowControl/>
        <w:autoSpaceDE/>
        <w:autoSpaceDN/>
        <w:adjustRightInd/>
        <w:spacing w:line="281" w:lineRule="auto"/>
        <w:rPr>
          <w:rFonts w:ascii="Times New Roman" w:hAnsi="Times New Roman"/>
          <w:sz w:val="24"/>
          <w:u w:val="single"/>
        </w:rPr>
      </w:pP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  <w:r w:rsidRPr="00D01621">
        <w:rPr>
          <w:rFonts w:ascii="Times New Roman" w:hAnsi="Times New Roman"/>
          <w:sz w:val="24"/>
          <w:u w:val="single"/>
        </w:rPr>
        <w:tab/>
      </w:r>
    </w:p>
    <w:p w14:paraId="0A29FFB4" w14:textId="77777777" w:rsidR="0002250E" w:rsidRDefault="0002250E" w:rsidP="009179DF">
      <w:pPr>
        <w:adjustRightInd/>
        <w:spacing w:before="224"/>
        <w:jc w:val="center"/>
        <w:rPr>
          <w:rFonts w:ascii="Times New Roman" w:hAnsi="Times New Roman"/>
          <w:b/>
          <w:sz w:val="24"/>
          <w:u w:val="single"/>
        </w:rPr>
      </w:pPr>
      <w:bookmarkStart w:id="0" w:name="_Hlk205212769"/>
    </w:p>
    <w:p w14:paraId="199266DE" w14:textId="77777777" w:rsidR="0002250E" w:rsidRDefault="0002250E" w:rsidP="009179DF">
      <w:pPr>
        <w:adjustRightInd/>
        <w:spacing w:before="224"/>
        <w:jc w:val="center"/>
        <w:rPr>
          <w:rFonts w:ascii="Times New Roman" w:hAnsi="Times New Roman"/>
          <w:b/>
          <w:sz w:val="24"/>
          <w:u w:val="single"/>
        </w:rPr>
      </w:pPr>
    </w:p>
    <w:p w14:paraId="4A799AE7" w14:textId="0843514B" w:rsidR="009179DF" w:rsidRPr="00FA4582" w:rsidRDefault="009179DF" w:rsidP="009179DF">
      <w:pPr>
        <w:adjustRightInd/>
        <w:spacing w:before="224"/>
        <w:jc w:val="center"/>
        <w:rPr>
          <w:rFonts w:ascii="Times New Roman" w:hAnsi="Times New Roman"/>
          <w:b/>
          <w:sz w:val="24"/>
          <w:u w:val="single"/>
        </w:rPr>
      </w:pPr>
      <w:r w:rsidRPr="00FA4582">
        <w:rPr>
          <w:rFonts w:ascii="Times New Roman" w:hAnsi="Times New Roman"/>
          <w:b/>
          <w:sz w:val="24"/>
          <w:u w:val="single"/>
        </w:rPr>
        <w:lastRenderedPageBreak/>
        <w:t>CERTIFICATE OF SERVICE</w:t>
      </w:r>
    </w:p>
    <w:p w14:paraId="363863FD" w14:textId="77777777" w:rsidR="009179DF" w:rsidRPr="009C2346" w:rsidRDefault="009179DF" w:rsidP="009179DF">
      <w:pPr>
        <w:adjustRightInd/>
        <w:spacing w:before="224"/>
        <w:rPr>
          <w:rFonts w:ascii="Times New Roman" w:hAnsi="Times New Roman"/>
          <w:b/>
          <w:sz w:val="24"/>
        </w:rPr>
      </w:pPr>
    </w:p>
    <w:p w14:paraId="14C3F69E" w14:textId="33F1420E" w:rsidR="009179DF" w:rsidRDefault="009179DF" w:rsidP="009179DF">
      <w:pPr>
        <w:tabs>
          <w:tab w:val="left" w:pos="4930"/>
          <w:tab w:val="left" w:pos="5371"/>
        </w:tabs>
        <w:adjustRightInd/>
        <w:spacing w:line="360" w:lineRule="auto"/>
        <w:ind w:right="106"/>
        <w:jc w:val="both"/>
        <w:rPr>
          <w:rFonts w:ascii="Times New Roman" w:hAnsi="Times New Roman"/>
          <w:sz w:val="24"/>
        </w:rPr>
      </w:pPr>
      <w:r w:rsidRPr="009C2346">
        <w:rPr>
          <w:rFonts w:ascii="Times New Roman" w:hAnsi="Times New Roman"/>
          <w:sz w:val="24"/>
        </w:rPr>
        <w:t xml:space="preserve">I certify that </w:t>
      </w:r>
      <w:proofErr w:type="gramStart"/>
      <w:r w:rsidRPr="009C2346">
        <w:rPr>
          <w:rFonts w:ascii="Times New Roman" w:hAnsi="Times New Roman"/>
          <w:sz w:val="24"/>
        </w:rPr>
        <w:t xml:space="preserve">on </w:t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</w:rPr>
        <w:t>,</w:t>
      </w:r>
      <w:proofErr w:type="gramEnd"/>
      <w:r w:rsidRPr="009C2346">
        <w:rPr>
          <w:rFonts w:ascii="Times New Roman" w:hAnsi="Times New Roman"/>
          <w:sz w:val="24"/>
        </w:rPr>
        <w:t xml:space="preserve"> 20</w:t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</w:rPr>
        <w:t>, a</w:t>
      </w:r>
      <w:r w:rsidRPr="009C2346">
        <w:rPr>
          <w:rFonts w:ascii="Times New Roman" w:hAnsi="Times New Roman"/>
          <w:spacing w:val="-2"/>
          <w:sz w:val="24"/>
        </w:rPr>
        <w:t xml:space="preserve"> </w:t>
      </w:r>
      <w:r w:rsidRPr="009C2346">
        <w:rPr>
          <w:rFonts w:ascii="Times New Roman" w:hAnsi="Times New Roman"/>
          <w:sz w:val="24"/>
        </w:rPr>
        <w:t>true</w:t>
      </w:r>
      <w:r w:rsidRPr="009C2346">
        <w:rPr>
          <w:rFonts w:ascii="Times New Roman" w:hAnsi="Times New Roman"/>
          <w:spacing w:val="-2"/>
          <w:sz w:val="24"/>
        </w:rPr>
        <w:t xml:space="preserve"> </w:t>
      </w:r>
      <w:r w:rsidRPr="009C2346">
        <w:rPr>
          <w:rFonts w:ascii="Times New Roman" w:hAnsi="Times New Roman"/>
          <w:sz w:val="24"/>
        </w:rPr>
        <w:t>and</w:t>
      </w:r>
      <w:r w:rsidRPr="009C2346">
        <w:rPr>
          <w:rFonts w:ascii="Times New Roman" w:hAnsi="Times New Roman"/>
          <w:spacing w:val="-1"/>
          <w:sz w:val="24"/>
        </w:rPr>
        <w:t xml:space="preserve"> </w:t>
      </w:r>
      <w:r w:rsidRPr="009C2346">
        <w:rPr>
          <w:rFonts w:ascii="Times New Roman" w:hAnsi="Times New Roman"/>
          <w:sz w:val="24"/>
        </w:rPr>
        <w:t>accurate</w:t>
      </w:r>
      <w:r w:rsidRPr="009C2346">
        <w:rPr>
          <w:rFonts w:ascii="Times New Roman" w:hAnsi="Times New Roman"/>
          <w:spacing w:val="-2"/>
          <w:sz w:val="24"/>
        </w:rPr>
        <w:t xml:space="preserve"> </w:t>
      </w:r>
      <w:r w:rsidRPr="009C2346">
        <w:rPr>
          <w:rFonts w:ascii="Times New Roman" w:hAnsi="Times New Roman"/>
          <w:sz w:val="24"/>
        </w:rPr>
        <w:t>copy</w:t>
      </w:r>
      <w:r w:rsidRPr="009C2346">
        <w:rPr>
          <w:rFonts w:ascii="Times New Roman" w:hAnsi="Times New Roman"/>
          <w:spacing w:val="-6"/>
          <w:sz w:val="24"/>
        </w:rPr>
        <w:t xml:space="preserve"> </w:t>
      </w:r>
      <w:r w:rsidRPr="009C2346">
        <w:rPr>
          <w:rFonts w:ascii="Times New Roman" w:hAnsi="Times New Roman"/>
          <w:sz w:val="24"/>
        </w:rPr>
        <w:t>of</w:t>
      </w:r>
      <w:r w:rsidRPr="009C2346">
        <w:rPr>
          <w:rFonts w:ascii="Times New Roman" w:hAnsi="Times New Roman"/>
          <w:spacing w:val="-4"/>
          <w:sz w:val="24"/>
        </w:rPr>
        <w:t xml:space="preserve"> </w:t>
      </w:r>
      <w:r w:rsidRPr="009C2346">
        <w:rPr>
          <w:rFonts w:ascii="Times New Roman" w:hAnsi="Times New Roman"/>
          <w:sz w:val="24"/>
        </w:rPr>
        <w:t>this</w:t>
      </w:r>
      <w:r w:rsidRPr="009C2346">
        <w:rPr>
          <w:rFonts w:ascii="Times New Roman" w:hAnsi="Times New Roman"/>
          <w:spacing w:val="-3"/>
          <w:sz w:val="24"/>
        </w:rPr>
        <w:t xml:space="preserve"> </w:t>
      </w:r>
      <w:r w:rsidRPr="009C2346">
        <w:rPr>
          <w:rFonts w:ascii="Times New Roman" w:hAnsi="Times New Roman"/>
          <w:sz w:val="24"/>
        </w:rPr>
        <w:t>document was</w:t>
      </w:r>
      <w:r w:rsidRPr="009C2346">
        <w:rPr>
          <w:rFonts w:ascii="Times New Roman" w:hAnsi="Times New Roman"/>
          <w:spacing w:val="-3"/>
          <w:sz w:val="24"/>
        </w:rPr>
        <w:t xml:space="preserve"> </w:t>
      </w:r>
      <w:r w:rsidRPr="009C2346">
        <w:rPr>
          <w:rFonts w:ascii="Times New Roman" w:hAnsi="Times New Roman"/>
          <w:sz w:val="24"/>
        </w:rPr>
        <w:t>served</w:t>
      </w:r>
      <w:r w:rsidRPr="009C2346">
        <w:rPr>
          <w:rFonts w:ascii="Times New Roman" w:hAnsi="Times New Roman"/>
          <w:spacing w:val="-1"/>
          <w:sz w:val="24"/>
        </w:rPr>
        <w:t xml:space="preserve"> </w:t>
      </w:r>
      <w:r w:rsidR="0002250E">
        <w:rPr>
          <w:rFonts w:ascii="Times New Roman" w:hAnsi="Times New Roman"/>
          <w:spacing w:val="-1"/>
          <w:sz w:val="24"/>
        </w:rPr>
        <w:t xml:space="preserve">to the </w:t>
      </w:r>
      <w:r w:rsidR="00851AC7">
        <w:rPr>
          <w:rFonts w:ascii="Times New Roman" w:hAnsi="Times New Roman"/>
          <w:spacing w:val="-1"/>
          <w:sz w:val="24"/>
        </w:rPr>
        <w:t>other party</w:t>
      </w:r>
      <w:r w:rsidR="0002250E"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as follows</w:t>
      </w:r>
      <w:r w:rsidRPr="009C2346">
        <w:rPr>
          <w:rFonts w:ascii="Times New Roman" w:hAnsi="Times New Roman"/>
          <w:sz w:val="24"/>
        </w:rPr>
        <w:t>:</w:t>
      </w:r>
    </w:p>
    <w:p w14:paraId="51CF304C" w14:textId="77777777" w:rsidR="009179DF" w:rsidRPr="009C2346" w:rsidRDefault="00F15CCF" w:rsidP="009179DF">
      <w:pPr>
        <w:tabs>
          <w:tab w:val="left" w:pos="4930"/>
          <w:tab w:val="left" w:pos="5371"/>
        </w:tabs>
        <w:adjustRightInd/>
        <w:spacing w:line="360" w:lineRule="auto"/>
        <w:ind w:left="100" w:right="106" w:firstLine="440"/>
        <w:jc w:val="both"/>
        <w:rPr>
          <w:rFonts w:ascii="Times New Roman" w:hAnsi="Times New Roman"/>
          <w:sz w:val="24"/>
        </w:rPr>
      </w:pPr>
      <w:sdt>
        <w:sdtPr>
          <w:rPr>
            <w:rFonts w:ascii="Times New Roman" w:hAnsi="Times New Roman"/>
            <w:sz w:val="24"/>
          </w:rPr>
          <w:id w:val="-518158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9DF" w:rsidRPr="009C2346">
            <w:rPr>
              <w:rFonts w:ascii="Times New Roman" w:eastAsia="MS Gothic" w:hAnsi="Times New Roman" w:hint="eastAsia"/>
              <w:sz w:val="24"/>
            </w:rPr>
            <w:t>☐</w:t>
          </w:r>
        </w:sdtContent>
      </w:sdt>
      <w:r w:rsidR="009179DF" w:rsidRPr="009C2346">
        <w:rPr>
          <w:rFonts w:ascii="Times New Roman" w:hAnsi="Times New Roman"/>
          <w:sz w:val="24"/>
        </w:rPr>
        <w:t xml:space="preserve"> Delive</w:t>
      </w:r>
      <w:r w:rsidR="009179DF">
        <w:rPr>
          <w:rFonts w:ascii="Times New Roman" w:hAnsi="Times New Roman"/>
          <w:sz w:val="24"/>
        </w:rPr>
        <w:t>ry</w:t>
      </w:r>
      <w:r w:rsidR="009179DF" w:rsidRPr="009C2346">
        <w:rPr>
          <w:rFonts w:ascii="Times New Roman" w:hAnsi="Times New Roman"/>
          <w:sz w:val="24"/>
        </w:rPr>
        <w:t xml:space="preserve"> by hand to: </w:t>
      </w:r>
      <w:r w:rsidR="009179DF" w:rsidRPr="009C2346">
        <w:rPr>
          <w:rFonts w:ascii="Times New Roman" w:hAnsi="Times New Roman"/>
          <w:sz w:val="24"/>
          <w:u w:val="single"/>
        </w:rPr>
        <w:tab/>
      </w:r>
      <w:r w:rsidR="009179DF" w:rsidRPr="009C2346">
        <w:rPr>
          <w:rFonts w:ascii="Times New Roman" w:hAnsi="Times New Roman"/>
          <w:sz w:val="24"/>
        </w:rPr>
        <w:t xml:space="preserve"> (name)</w:t>
      </w:r>
    </w:p>
    <w:p w14:paraId="147CB53E" w14:textId="77777777" w:rsidR="009179DF" w:rsidRPr="009C2346" w:rsidRDefault="00F15CCF" w:rsidP="009179DF">
      <w:pPr>
        <w:tabs>
          <w:tab w:val="left" w:pos="4930"/>
          <w:tab w:val="left" w:pos="5371"/>
        </w:tabs>
        <w:adjustRightInd/>
        <w:spacing w:line="360" w:lineRule="auto"/>
        <w:ind w:left="100" w:right="106" w:firstLine="440"/>
        <w:jc w:val="both"/>
        <w:rPr>
          <w:rFonts w:ascii="Times New Roman" w:hAnsi="Times New Roman"/>
          <w:sz w:val="24"/>
        </w:rPr>
      </w:pPr>
      <w:sdt>
        <w:sdtPr>
          <w:rPr>
            <w:rFonts w:ascii="Times New Roman" w:hAnsi="Times New Roman"/>
            <w:sz w:val="24"/>
          </w:rPr>
          <w:id w:val="2049254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9DF" w:rsidRPr="009C2346">
            <w:rPr>
              <w:rFonts w:ascii="Times New Roman" w:eastAsia="MS Gothic" w:hAnsi="Times New Roman" w:hint="eastAsia"/>
              <w:sz w:val="24"/>
            </w:rPr>
            <w:t>☐</w:t>
          </w:r>
        </w:sdtContent>
      </w:sdt>
      <w:r w:rsidR="009179DF" w:rsidRPr="009C2346">
        <w:rPr>
          <w:rFonts w:ascii="Times New Roman" w:hAnsi="Times New Roman"/>
          <w:sz w:val="24"/>
        </w:rPr>
        <w:t xml:space="preserve"> Fax to this number: </w:t>
      </w:r>
      <w:r w:rsidR="009179DF" w:rsidRPr="009C2346">
        <w:rPr>
          <w:rFonts w:ascii="Times New Roman" w:hAnsi="Times New Roman"/>
          <w:sz w:val="24"/>
          <w:u w:val="single"/>
        </w:rPr>
        <w:tab/>
      </w:r>
    </w:p>
    <w:p w14:paraId="51989E6A" w14:textId="77777777" w:rsidR="00852BD0" w:rsidRPr="00852BD0" w:rsidRDefault="00F15CCF" w:rsidP="00852BD0">
      <w:pPr>
        <w:tabs>
          <w:tab w:val="left" w:pos="4930"/>
          <w:tab w:val="left" w:pos="5371"/>
        </w:tabs>
        <w:adjustRightInd/>
        <w:spacing w:line="360" w:lineRule="auto"/>
        <w:ind w:left="100" w:right="106" w:firstLine="440"/>
        <w:jc w:val="both"/>
        <w:rPr>
          <w:rFonts w:ascii="Times New Roman" w:hAnsi="Times New Roman"/>
          <w:sz w:val="24"/>
        </w:rPr>
      </w:pPr>
      <w:sdt>
        <w:sdtPr>
          <w:rPr>
            <w:rFonts w:ascii="Times New Roman" w:hAnsi="Times New Roman"/>
            <w:sz w:val="24"/>
          </w:rPr>
          <w:id w:val="20499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BD0" w:rsidRPr="00852BD0">
            <w:rPr>
              <w:rFonts w:ascii="Segoe UI Symbol" w:hAnsi="Segoe UI Symbol" w:cs="Segoe UI Symbol"/>
              <w:sz w:val="24"/>
            </w:rPr>
            <w:t>☐</w:t>
          </w:r>
        </w:sdtContent>
      </w:sdt>
      <w:r w:rsidR="00852BD0" w:rsidRPr="00852BD0">
        <w:rPr>
          <w:rFonts w:ascii="Times New Roman" w:hAnsi="Times New Roman"/>
          <w:sz w:val="24"/>
        </w:rPr>
        <w:t xml:space="preserve"> Both Emailed to this address </w:t>
      </w:r>
      <w:r w:rsidR="00852BD0" w:rsidRPr="00852BD0">
        <w:rPr>
          <w:rFonts w:ascii="Times New Roman" w:hAnsi="Times New Roman"/>
          <w:sz w:val="24"/>
          <w:u w:val="single"/>
        </w:rPr>
        <w:tab/>
      </w:r>
      <w:r w:rsidR="00852BD0" w:rsidRPr="00852BD0">
        <w:rPr>
          <w:rFonts w:ascii="Times New Roman" w:hAnsi="Times New Roman"/>
          <w:sz w:val="24"/>
          <w:u w:val="single"/>
        </w:rPr>
        <w:tab/>
      </w:r>
      <w:r w:rsidR="00852BD0" w:rsidRPr="00852BD0">
        <w:rPr>
          <w:rFonts w:ascii="Times New Roman" w:hAnsi="Times New Roman"/>
          <w:sz w:val="24"/>
          <w:u w:val="single"/>
        </w:rPr>
        <w:tab/>
      </w:r>
      <w:r w:rsidR="00852BD0" w:rsidRPr="00852BD0">
        <w:rPr>
          <w:rFonts w:ascii="Times New Roman" w:hAnsi="Times New Roman"/>
          <w:sz w:val="24"/>
          <w:u w:val="single"/>
        </w:rPr>
        <w:tab/>
      </w:r>
      <w:r w:rsidR="00852BD0" w:rsidRPr="00852BD0">
        <w:rPr>
          <w:rFonts w:ascii="Times New Roman" w:hAnsi="Times New Roman"/>
          <w:sz w:val="24"/>
          <w:u w:val="single"/>
        </w:rPr>
        <w:tab/>
      </w:r>
      <w:r w:rsidR="00852BD0" w:rsidRPr="00852BD0">
        <w:rPr>
          <w:rFonts w:ascii="Times New Roman" w:hAnsi="Times New Roman"/>
          <w:sz w:val="24"/>
        </w:rPr>
        <w:t xml:space="preserve"> and</w:t>
      </w:r>
    </w:p>
    <w:p w14:paraId="67023BAC" w14:textId="77777777" w:rsidR="00852BD0" w:rsidRPr="00852BD0" w:rsidRDefault="00852BD0" w:rsidP="00852BD0">
      <w:pPr>
        <w:tabs>
          <w:tab w:val="left" w:pos="4930"/>
          <w:tab w:val="left" w:pos="5371"/>
        </w:tabs>
        <w:adjustRightInd/>
        <w:spacing w:line="360" w:lineRule="auto"/>
        <w:ind w:left="100" w:right="106" w:firstLine="710"/>
        <w:jc w:val="both"/>
        <w:rPr>
          <w:rFonts w:ascii="Times New Roman" w:hAnsi="Times New Roman"/>
          <w:sz w:val="24"/>
        </w:rPr>
      </w:pPr>
      <w:r w:rsidRPr="00852BD0">
        <w:rPr>
          <w:rFonts w:ascii="Times New Roman" w:hAnsi="Times New Roman"/>
          <w:sz w:val="24"/>
        </w:rPr>
        <w:t>Mailed by United States Postal Service, postage pre-paid, to:</w:t>
      </w:r>
    </w:p>
    <w:p w14:paraId="6C2EA7CB" w14:textId="1C4D619A" w:rsidR="009179DF" w:rsidRPr="009C2346" w:rsidRDefault="009179DF" w:rsidP="009179DF">
      <w:pPr>
        <w:tabs>
          <w:tab w:val="left" w:pos="4930"/>
          <w:tab w:val="left" w:pos="5371"/>
        </w:tabs>
        <w:adjustRightInd/>
        <w:spacing w:line="360" w:lineRule="auto"/>
        <w:ind w:left="100" w:right="106" w:firstLine="440"/>
        <w:jc w:val="both"/>
        <w:rPr>
          <w:rFonts w:ascii="Times New Roman" w:hAnsi="Times New Roman"/>
          <w:sz w:val="24"/>
          <w:u w:val="single"/>
        </w:rPr>
      </w:pPr>
      <w:r w:rsidRPr="009C2346">
        <w:rPr>
          <w:rFonts w:ascii="Times New Roman" w:hAnsi="Times New Roman"/>
          <w:sz w:val="24"/>
        </w:rPr>
        <w:t xml:space="preserve">Name of </w:t>
      </w:r>
      <w:r>
        <w:rPr>
          <w:rFonts w:ascii="Times New Roman" w:hAnsi="Times New Roman"/>
          <w:sz w:val="24"/>
        </w:rPr>
        <w:t>th</w:t>
      </w:r>
      <w:r w:rsidR="0002250E">
        <w:rPr>
          <w:rFonts w:ascii="Times New Roman" w:hAnsi="Times New Roman"/>
          <w:sz w:val="24"/>
        </w:rPr>
        <w:t xml:space="preserve">e </w:t>
      </w:r>
      <w:r w:rsidR="00851AC7">
        <w:rPr>
          <w:rFonts w:ascii="Times New Roman" w:hAnsi="Times New Roman"/>
          <w:sz w:val="24"/>
        </w:rPr>
        <w:t>other party</w:t>
      </w:r>
      <w:r w:rsidRPr="009C2346">
        <w:rPr>
          <w:rFonts w:ascii="Times New Roman" w:hAnsi="Times New Roman"/>
          <w:sz w:val="24"/>
        </w:rPr>
        <w:t xml:space="preserve"> or </w:t>
      </w:r>
      <w:r w:rsidR="00851AC7">
        <w:rPr>
          <w:rFonts w:ascii="Times New Roman" w:hAnsi="Times New Roman"/>
          <w:sz w:val="24"/>
        </w:rPr>
        <w:t>their</w:t>
      </w:r>
      <w:r w:rsidRPr="009C2346">
        <w:rPr>
          <w:rFonts w:ascii="Times New Roman" w:hAnsi="Times New Roman"/>
          <w:sz w:val="24"/>
        </w:rPr>
        <w:t xml:space="preserve"> attorney: </w:t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="00851AC7">
        <w:rPr>
          <w:rFonts w:ascii="Times New Roman" w:hAnsi="Times New Roman"/>
          <w:sz w:val="24"/>
          <w:u w:val="single"/>
        </w:rPr>
        <w:tab/>
      </w:r>
      <w:r w:rsidR="00851AC7">
        <w:rPr>
          <w:rFonts w:ascii="Times New Roman" w:hAnsi="Times New Roman"/>
          <w:sz w:val="24"/>
          <w:u w:val="single"/>
        </w:rPr>
        <w:tab/>
      </w:r>
      <w:r w:rsidR="00851AC7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</w:p>
    <w:p w14:paraId="54E80BEF" w14:textId="6357C48F" w:rsidR="009179DF" w:rsidRPr="009C2346" w:rsidRDefault="009179DF" w:rsidP="00404CC5">
      <w:pPr>
        <w:tabs>
          <w:tab w:val="left" w:pos="4930"/>
          <w:tab w:val="left" w:pos="5371"/>
        </w:tabs>
        <w:adjustRightInd/>
        <w:spacing w:line="281" w:lineRule="auto"/>
        <w:ind w:left="101" w:right="101" w:firstLine="446"/>
        <w:jc w:val="both"/>
        <w:rPr>
          <w:rFonts w:ascii="Times New Roman" w:hAnsi="Times New Roman"/>
          <w:sz w:val="24"/>
          <w:u w:val="single"/>
        </w:rPr>
      </w:pPr>
      <w:r w:rsidRPr="009C2346">
        <w:rPr>
          <w:rFonts w:ascii="Times New Roman" w:hAnsi="Times New Roman"/>
          <w:sz w:val="24"/>
        </w:rPr>
        <w:t xml:space="preserve">Address of </w:t>
      </w:r>
      <w:r>
        <w:rPr>
          <w:rFonts w:ascii="Times New Roman" w:hAnsi="Times New Roman"/>
          <w:sz w:val="24"/>
        </w:rPr>
        <w:t>th</w:t>
      </w:r>
      <w:r w:rsidR="0002250E">
        <w:rPr>
          <w:rFonts w:ascii="Times New Roman" w:hAnsi="Times New Roman"/>
          <w:sz w:val="24"/>
        </w:rPr>
        <w:t xml:space="preserve">e </w:t>
      </w:r>
      <w:r w:rsidR="00851AC7">
        <w:rPr>
          <w:rFonts w:ascii="Times New Roman" w:hAnsi="Times New Roman"/>
          <w:sz w:val="24"/>
        </w:rPr>
        <w:t>other party</w:t>
      </w:r>
      <w:r>
        <w:rPr>
          <w:rFonts w:ascii="Times New Roman" w:hAnsi="Times New Roman"/>
          <w:sz w:val="24"/>
        </w:rPr>
        <w:t xml:space="preserve"> or </w:t>
      </w:r>
      <w:r w:rsidR="00851AC7">
        <w:rPr>
          <w:rFonts w:ascii="Times New Roman" w:hAnsi="Times New Roman"/>
          <w:sz w:val="24"/>
        </w:rPr>
        <w:t>their</w:t>
      </w:r>
      <w:r w:rsidRPr="009C2346">
        <w:rPr>
          <w:rFonts w:ascii="Times New Roman" w:hAnsi="Times New Roman"/>
          <w:sz w:val="24"/>
        </w:rPr>
        <w:t xml:space="preserve"> attorney: </w:t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="00851AC7">
        <w:rPr>
          <w:rFonts w:ascii="Times New Roman" w:hAnsi="Times New Roman"/>
          <w:sz w:val="24"/>
          <w:u w:val="single"/>
        </w:rPr>
        <w:tab/>
      </w:r>
      <w:r w:rsidR="00851AC7">
        <w:rPr>
          <w:rFonts w:ascii="Times New Roman" w:hAnsi="Times New Roman"/>
          <w:sz w:val="24"/>
          <w:u w:val="single"/>
        </w:rPr>
        <w:tab/>
      </w:r>
      <w:r w:rsidR="00851AC7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</w:p>
    <w:p w14:paraId="651EACF5" w14:textId="007DE97E" w:rsidR="009179DF" w:rsidRPr="009C2346" w:rsidRDefault="009179DF" w:rsidP="00404CC5">
      <w:pPr>
        <w:tabs>
          <w:tab w:val="left" w:pos="4770"/>
          <w:tab w:val="left" w:pos="5371"/>
        </w:tabs>
        <w:adjustRightInd/>
        <w:spacing w:line="281" w:lineRule="auto"/>
        <w:ind w:left="101" w:right="101" w:firstLine="446"/>
        <w:jc w:val="both"/>
        <w:rPr>
          <w:rFonts w:ascii="Times New Roman" w:hAnsi="Times New Roman"/>
          <w:sz w:val="24"/>
          <w:u w:val="single"/>
        </w:rPr>
      </w:pPr>
      <w:r w:rsidRPr="009C2346">
        <w:rPr>
          <w:rFonts w:ascii="Times New Roman" w:hAnsi="Times New Roman"/>
          <w:sz w:val="24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="00851AC7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</w:p>
    <w:p w14:paraId="64DE2ABD" w14:textId="14BB4CB0" w:rsidR="009179DF" w:rsidRPr="009C2346" w:rsidRDefault="009179DF" w:rsidP="00404CC5">
      <w:pPr>
        <w:tabs>
          <w:tab w:val="left" w:pos="4770"/>
          <w:tab w:val="left" w:pos="5371"/>
        </w:tabs>
        <w:adjustRightInd/>
        <w:spacing w:line="281" w:lineRule="auto"/>
        <w:ind w:left="101" w:right="101" w:firstLine="446"/>
        <w:jc w:val="both"/>
        <w:rPr>
          <w:rFonts w:ascii="Times New Roman" w:hAnsi="Times New Roman"/>
          <w:sz w:val="24"/>
        </w:rPr>
      </w:pPr>
      <w:r w:rsidRPr="009C2346">
        <w:rPr>
          <w:rFonts w:ascii="Times New Roman" w:hAnsi="Times New Roman"/>
          <w:sz w:val="24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="00851AC7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</w:rPr>
        <w:t xml:space="preserve"> </w:t>
      </w:r>
    </w:p>
    <w:p w14:paraId="3A1A788A" w14:textId="77777777" w:rsidR="009179DF" w:rsidRPr="009C2346" w:rsidRDefault="009179DF" w:rsidP="009179DF">
      <w:pPr>
        <w:adjustRightInd/>
        <w:rPr>
          <w:rFonts w:ascii="Times New Roman" w:hAnsi="Times New Roman"/>
          <w:sz w:val="24"/>
        </w:rPr>
      </w:pPr>
    </w:p>
    <w:p w14:paraId="248F24D8" w14:textId="77777777" w:rsidR="009179DF" w:rsidRPr="009C2346" w:rsidRDefault="009179DF" w:rsidP="009179DF">
      <w:pPr>
        <w:adjustRightInd/>
        <w:ind w:left="85"/>
        <w:rPr>
          <w:rFonts w:ascii="Times New Roman" w:hAnsi="Times New Roman"/>
          <w:sz w:val="24"/>
        </w:rPr>
      </w:pPr>
    </w:p>
    <w:p w14:paraId="22853CBA" w14:textId="77777777" w:rsidR="009179DF" w:rsidRPr="009C2346" w:rsidRDefault="009179DF" w:rsidP="009179DF">
      <w:pPr>
        <w:adjustRightInd/>
        <w:ind w:left="805" w:firstLine="635"/>
        <w:rPr>
          <w:rFonts w:ascii="Times New Roman" w:hAnsi="Times New Roman"/>
          <w:sz w:val="24"/>
          <w:u w:val="single"/>
        </w:rPr>
      </w:pPr>
      <w:r w:rsidRPr="009C2346">
        <w:rPr>
          <w:rFonts w:ascii="Times New Roman" w:hAnsi="Times New Roman"/>
          <w:sz w:val="24"/>
        </w:rPr>
        <w:t xml:space="preserve">Signature: </w:t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</w:p>
    <w:p w14:paraId="6C775F45" w14:textId="77777777" w:rsidR="009179DF" w:rsidRPr="009C2346" w:rsidRDefault="009179DF" w:rsidP="009179DF">
      <w:pPr>
        <w:adjustRightInd/>
        <w:ind w:left="85"/>
        <w:rPr>
          <w:rFonts w:ascii="Times New Roman" w:hAnsi="Times New Roman"/>
          <w:sz w:val="16"/>
          <w:szCs w:val="16"/>
        </w:rPr>
      </w:pPr>
    </w:p>
    <w:p w14:paraId="3A8EC0A5" w14:textId="77777777" w:rsidR="009179DF" w:rsidRPr="009C2346" w:rsidRDefault="009179DF" w:rsidP="009179DF">
      <w:pPr>
        <w:adjustRightInd/>
        <w:ind w:left="85"/>
        <w:rPr>
          <w:rFonts w:ascii="Times New Roman" w:hAnsi="Times New Roman"/>
          <w:sz w:val="24"/>
          <w:u w:val="single"/>
        </w:rPr>
      </w:pPr>
      <w:r w:rsidRPr="009C2346">
        <w:rPr>
          <w:rFonts w:ascii="Times New Roman" w:hAnsi="Times New Roman"/>
          <w:sz w:val="24"/>
        </w:rPr>
        <w:tab/>
        <w:t xml:space="preserve">     Printed Name: </w:t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</w:p>
    <w:p w14:paraId="1181470C" w14:textId="77777777" w:rsidR="009179DF" w:rsidRPr="009C2346" w:rsidRDefault="009179DF" w:rsidP="009179DF">
      <w:pPr>
        <w:adjustRightInd/>
        <w:ind w:left="85"/>
        <w:rPr>
          <w:rFonts w:ascii="Times New Roman" w:hAnsi="Times New Roman"/>
          <w:sz w:val="16"/>
          <w:szCs w:val="16"/>
        </w:rPr>
      </w:pPr>
      <w:r w:rsidRPr="009C2346">
        <w:rPr>
          <w:rFonts w:ascii="Times New Roman" w:hAnsi="Times New Roman"/>
          <w:sz w:val="16"/>
          <w:szCs w:val="16"/>
        </w:rPr>
        <w:t xml:space="preserve">                              </w:t>
      </w:r>
    </w:p>
    <w:p w14:paraId="38E8CC0F" w14:textId="7BA4621E" w:rsidR="002D5999" w:rsidRPr="002D5999" w:rsidRDefault="009179DF" w:rsidP="002D5999">
      <w:pPr>
        <w:adjustRightInd/>
        <w:ind w:left="1525"/>
        <w:rPr>
          <w:rFonts w:ascii="Times New Roman" w:hAnsi="Times New Roman"/>
          <w:sz w:val="24"/>
        </w:rPr>
      </w:pPr>
      <w:r w:rsidRPr="009C2346">
        <w:rPr>
          <w:rFonts w:ascii="Times New Roman" w:hAnsi="Times New Roman"/>
          <w:sz w:val="24"/>
        </w:rPr>
        <w:t xml:space="preserve">      Date: </w:t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</w:rPr>
        <w:t>, 20</w:t>
      </w:r>
      <w:r w:rsidRPr="009C2346">
        <w:rPr>
          <w:rFonts w:ascii="Times New Roman" w:hAnsi="Times New Roman"/>
          <w:sz w:val="24"/>
          <w:u w:val="single"/>
        </w:rPr>
        <w:tab/>
      </w:r>
      <w:r w:rsidRPr="009C2346">
        <w:rPr>
          <w:rFonts w:ascii="Times New Roman" w:hAnsi="Times New Roman"/>
          <w:sz w:val="24"/>
        </w:rPr>
        <w:tab/>
      </w:r>
      <w:bookmarkEnd w:id="0"/>
      <w:r w:rsidR="002D5999" w:rsidRPr="002D5999">
        <w:rPr>
          <w:rFonts w:ascii="Times New Roman" w:hAnsi="Times New Roman"/>
          <w:sz w:val="24"/>
        </w:rPr>
        <w:tab/>
      </w:r>
      <w:r w:rsidR="002D5999" w:rsidRPr="002D5999">
        <w:rPr>
          <w:rFonts w:ascii="Times New Roman" w:hAnsi="Times New Roman"/>
          <w:sz w:val="24"/>
        </w:rPr>
        <w:tab/>
      </w:r>
      <w:r w:rsidR="002D5999" w:rsidRPr="002D5999">
        <w:rPr>
          <w:rFonts w:ascii="Times New Roman" w:hAnsi="Times New Roman"/>
          <w:sz w:val="24"/>
        </w:rPr>
        <w:tab/>
      </w:r>
      <w:r w:rsidR="002D5999" w:rsidRPr="002D5999">
        <w:rPr>
          <w:rFonts w:ascii="Times New Roman" w:hAnsi="Times New Roman"/>
          <w:sz w:val="24"/>
        </w:rPr>
        <w:tab/>
      </w:r>
      <w:r w:rsidR="002D5999" w:rsidRPr="002D5999">
        <w:rPr>
          <w:rFonts w:ascii="Times New Roman" w:hAnsi="Times New Roman"/>
          <w:sz w:val="24"/>
        </w:rPr>
        <w:tab/>
      </w:r>
      <w:r w:rsidR="002D5999" w:rsidRPr="002D5999">
        <w:rPr>
          <w:rFonts w:ascii="Times New Roman" w:hAnsi="Times New Roman"/>
          <w:sz w:val="24"/>
        </w:rPr>
        <w:tab/>
      </w:r>
      <w:r w:rsidR="002D5999" w:rsidRPr="002D5999">
        <w:rPr>
          <w:rFonts w:ascii="Times New Roman" w:hAnsi="Times New Roman"/>
          <w:sz w:val="24"/>
        </w:rPr>
        <w:tab/>
      </w:r>
    </w:p>
    <w:p w14:paraId="6BC7FD4B" w14:textId="77777777" w:rsidR="002D5999" w:rsidRDefault="002D5999" w:rsidP="00C65DD3">
      <w:pPr>
        <w:spacing w:line="360" w:lineRule="auto"/>
        <w:ind w:left="2880" w:firstLine="720"/>
        <w:rPr>
          <w:rFonts w:ascii="Times New Roman" w:hAnsi="Times New Roman"/>
          <w:sz w:val="24"/>
        </w:rPr>
      </w:pPr>
    </w:p>
    <w:p w14:paraId="1139A499" w14:textId="77777777" w:rsidR="002D5999" w:rsidRDefault="002D5999" w:rsidP="00C65DD3">
      <w:pPr>
        <w:spacing w:line="360" w:lineRule="auto"/>
        <w:ind w:left="2880" w:firstLine="720"/>
        <w:rPr>
          <w:rFonts w:ascii="Times New Roman" w:hAnsi="Times New Roman"/>
          <w:sz w:val="24"/>
        </w:rPr>
      </w:pPr>
    </w:p>
    <w:p w14:paraId="39522077" w14:textId="77777777" w:rsidR="00AF5139" w:rsidRDefault="00AF5139" w:rsidP="00C65DD3">
      <w:pPr>
        <w:spacing w:line="360" w:lineRule="auto"/>
        <w:ind w:left="2880" w:firstLine="720"/>
        <w:rPr>
          <w:rFonts w:ascii="Times New Roman" w:hAnsi="Times New Roman"/>
          <w:sz w:val="24"/>
        </w:rPr>
      </w:pPr>
    </w:p>
    <w:p w14:paraId="056161B1" w14:textId="77777777" w:rsidR="00AF5139" w:rsidRPr="009630A0" w:rsidRDefault="00AF5139" w:rsidP="00C65DD3">
      <w:pPr>
        <w:spacing w:line="360" w:lineRule="auto"/>
        <w:ind w:left="2880" w:firstLine="720"/>
        <w:rPr>
          <w:rFonts w:ascii="Times New Roman" w:hAnsi="Times New Roman"/>
          <w:sz w:val="24"/>
        </w:rPr>
      </w:pPr>
    </w:p>
    <w:sectPr w:rsidR="00AF5139" w:rsidRPr="009630A0" w:rsidSect="000B7E82"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DAAF7" w14:textId="77777777" w:rsidR="00F15CCF" w:rsidRDefault="00F15CCF">
      <w:r>
        <w:separator/>
      </w:r>
    </w:p>
  </w:endnote>
  <w:endnote w:type="continuationSeparator" w:id="0">
    <w:p w14:paraId="58DF4D3F" w14:textId="77777777" w:rsidR="00F15CCF" w:rsidRDefault="00F15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60EEE" w14:textId="52C78925" w:rsidR="005A5807" w:rsidRPr="005A5807" w:rsidRDefault="005A5807" w:rsidP="005A5807">
    <w:pPr>
      <w:widowControl/>
      <w:tabs>
        <w:tab w:val="left" w:pos="-1440"/>
      </w:tabs>
      <w:autoSpaceDE/>
      <w:autoSpaceDN/>
      <w:adjustRightInd/>
      <w:ind w:right="-720"/>
      <w:jc w:val="both"/>
      <w:rPr>
        <w:rFonts w:ascii="Times New Roman" w:hAnsi="Times New Roman"/>
        <w:sz w:val="16"/>
        <w:szCs w:val="16"/>
      </w:rPr>
    </w:pPr>
    <w:r w:rsidRPr="005A5807">
      <w:rPr>
        <w:rFonts w:ascii="Times New Roman" w:hAnsi="Times New Roman"/>
        <w:sz w:val="16"/>
        <w:szCs w:val="16"/>
      </w:rPr>
      <w:t xml:space="preserve">Child Abduction Prevention Act Form </w:t>
    </w:r>
    <w:r w:rsidR="00BD2200">
      <w:rPr>
        <w:rFonts w:ascii="Times New Roman" w:hAnsi="Times New Roman"/>
        <w:sz w:val="16"/>
        <w:szCs w:val="16"/>
      </w:rPr>
      <w:t>04</w:t>
    </w:r>
  </w:p>
  <w:p w14:paraId="3FE772BD" w14:textId="6EFC016D" w:rsidR="005A5807" w:rsidRPr="005A5807" w:rsidRDefault="005A5807" w:rsidP="005A5807">
    <w:pPr>
      <w:widowControl/>
      <w:tabs>
        <w:tab w:val="left" w:pos="-1440"/>
      </w:tabs>
      <w:autoSpaceDE/>
      <w:autoSpaceDN/>
      <w:adjustRightInd/>
      <w:ind w:right="-720"/>
      <w:jc w:val="both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Request to Set Hearing</w:t>
    </w:r>
    <w:r w:rsidRPr="005A5807">
      <w:rPr>
        <w:rFonts w:ascii="Times New Roman" w:hAnsi="Times New Roman"/>
        <w:sz w:val="16"/>
        <w:szCs w:val="16"/>
      </w:rPr>
      <w:t xml:space="preserve"> </w:t>
    </w:r>
    <w:r w:rsidRPr="005A5807">
      <w:rPr>
        <w:rFonts w:ascii="Times New Roman" w:hAnsi="Times New Roman"/>
        <w:sz w:val="16"/>
        <w:szCs w:val="16"/>
      </w:rPr>
      <w:tab/>
    </w:r>
    <w:r w:rsidRPr="005A5807">
      <w:rPr>
        <w:rFonts w:ascii="Times New Roman" w:hAnsi="Times New Roman"/>
        <w:sz w:val="16"/>
        <w:szCs w:val="16"/>
      </w:rPr>
      <w:tab/>
    </w:r>
    <w:r w:rsidRPr="005A5807">
      <w:rPr>
        <w:rFonts w:ascii="Times New Roman" w:hAnsi="Times New Roman"/>
        <w:sz w:val="16"/>
        <w:szCs w:val="16"/>
      </w:rPr>
      <w:tab/>
    </w:r>
    <w:r w:rsidRPr="005A5807">
      <w:rPr>
        <w:rFonts w:ascii="Times New Roman" w:hAnsi="Times New Roman"/>
        <w:sz w:val="16"/>
        <w:szCs w:val="16"/>
      </w:rPr>
      <w:tab/>
    </w:r>
    <w:r w:rsidRPr="005A5807">
      <w:rPr>
        <w:rFonts w:ascii="Times New Roman" w:hAnsi="Times New Roman"/>
        <w:sz w:val="16"/>
        <w:szCs w:val="16"/>
      </w:rPr>
      <w:tab/>
    </w:r>
    <w:r w:rsidRPr="005A5807">
      <w:rPr>
        <w:rFonts w:ascii="Times New Roman" w:hAnsi="Times New Roman"/>
        <w:sz w:val="16"/>
        <w:szCs w:val="16"/>
      </w:rPr>
      <w:tab/>
    </w:r>
    <w:r w:rsidRPr="005A5807">
      <w:rPr>
        <w:rFonts w:ascii="Times New Roman" w:hAnsi="Times New Roman"/>
        <w:sz w:val="16"/>
        <w:szCs w:val="16"/>
      </w:rPr>
      <w:tab/>
    </w:r>
    <w:r w:rsidRPr="005A5807">
      <w:rPr>
        <w:rFonts w:ascii="Times New Roman" w:hAnsi="Times New Roman"/>
        <w:sz w:val="16"/>
        <w:szCs w:val="16"/>
      </w:rPr>
      <w:tab/>
      <w:t xml:space="preserve">Page </w:t>
    </w:r>
    <w:r w:rsidRPr="005A5807">
      <w:rPr>
        <w:rFonts w:ascii="Times New Roman" w:hAnsi="Times New Roman"/>
        <w:sz w:val="16"/>
        <w:szCs w:val="16"/>
      </w:rPr>
      <w:fldChar w:fldCharType="begin"/>
    </w:r>
    <w:r w:rsidRPr="005A5807">
      <w:rPr>
        <w:rFonts w:ascii="Times New Roman" w:hAnsi="Times New Roman"/>
        <w:sz w:val="16"/>
        <w:szCs w:val="16"/>
      </w:rPr>
      <w:instrText xml:space="preserve"> PAGE </w:instrText>
    </w:r>
    <w:r w:rsidRPr="005A5807">
      <w:rPr>
        <w:rFonts w:ascii="Times New Roman" w:hAnsi="Times New Roman"/>
        <w:sz w:val="16"/>
        <w:szCs w:val="16"/>
      </w:rPr>
      <w:fldChar w:fldCharType="separate"/>
    </w:r>
    <w:r w:rsidRPr="005A5807">
      <w:rPr>
        <w:rFonts w:ascii="Times New Roman" w:hAnsi="Times New Roman"/>
        <w:sz w:val="16"/>
        <w:szCs w:val="16"/>
      </w:rPr>
      <w:t>1</w:t>
    </w:r>
    <w:r w:rsidRPr="005A5807">
      <w:rPr>
        <w:rFonts w:ascii="Times New Roman" w:hAnsi="Times New Roman"/>
        <w:sz w:val="16"/>
        <w:szCs w:val="16"/>
      </w:rPr>
      <w:fldChar w:fldCharType="end"/>
    </w:r>
    <w:r w:rsidRPr="005A5807">
      <w:rPr>
        <w:rFonts w:ascii="Times New Roman" w:hAnsi="Times New Roman"/>
        <w:sz w:val="16"/>
        <w:szCs w:val="16"/>
      </w:rPr>
      <w:t xml:space="preserve"> of </w:t>
    </w:r>
    <w:r w:rsidRPr="005A5807">
      <w:rPr>
        <w:rFonts w:ascii="Times New Roman" w:hAnsi="Times New Roman"/>
        <w:sz w:val="16"/>
        <w:szCs w:val="16"/>
      </w:rPr>
      <w:fldChar w:fldCharType="begin"/>
    </w:r>
    <w:r w:rsidRPr="005A5807">
      <w:rPr>
        <w:rFonts w:ascii="Times New Roman" w:hAnsi="Times New Roman"/>
        <w:sz w:val="16"/>
        <w:szCs w:val="16"/>
      </w:rPr>
      <w:instrText xml:space="preserve"> NUMPAGES </w:instrText>
    </w:r>
    <w:r w:rsidRPr="005A5807">
      <w:rPr>
        <w:rFonts w:ascii="Times New Roman" w:hAnsi="Times New Roman"/>
        <w:sz w:val="16"/>
        <w:szCs w:val="16"/>
      </w:rPr>
      <w:fldChar w:fldCharType="separate"/>
    </w:r>
    <w:r w:rsidRPr="005A5807">
      <w:rPr>
        <w:rFonts w:ascii="Times New Roman" w:hAnsi="Times New Roman"/>
        <w:sz w:val="16"/>
        <w:szCs w:val="16"/>
      </w:rPr>
      <w:t>10</w:t>
    </w:r>
    <w:r w:rsidRPr="005A5807">
      <w:rPr>
        <w:rFonts w:ascii="Times New Roman" w:hAnsi="Times New Roman"/>
        <w:sz w:val="16"/>
        <w:szCs w:val="16"/>
      </w:rPr>
      <w:fldChar w:fldCharType="end"/>
    </w:r>
  </w:p>
  <w:p w14:paraId="17D5EDF6" w14:textId="4E20F9B2" w:rsidR="00AF5139" w:rsidRPr="005A5807" w:rsidRDefault="005A5807" w:rsidP="005A5807">
    <w:pPr>
      <w:widowControl/>
      <w:tabs>
        <w:tab w:val="center" w:pos="4320"/>
        <w:tab w:val="right" w:pos="8640"/>
      </w:tabs>
      <w:autoSpaceDE/>
      <w:autoSpaceDN/>
      <w:adjustRightInd/>
      <w:rPr>
        <w:rFonts w:ascii="Times New Roman" w:eastAsia="Aptos" w:hAnsi="Times New Roman"/>
        <w:kern w:val="2"/>
        <w:sz w:val="16"/>
        <w:szCs w:val="16"/>
      </w:rPr>
    </w:pPr>
    <w:r w:rsidRPr="005A5807">
      <w:rPr>
        <w:rFonts w:ascii="Times New Roman" w:eastAsia="Aptos" w:hAnsi="Times New Roman"/>
        <w:kern w:val="2"/>
        <w:sz w:val="16"/>
        <w:szCs w:val="16"/>
      </w:rPr>
      <w:t xml:space="preserve">Last Form Revision: </w:t>
    </w:r>
    <w:r w:rsidR="0087793D">
      <w:rPr>
        <w:rFonts w:ascii="Times New Roman" w:eastAsia="Aptos" w:hAnsi="Times New Roman"/>
        <w:kern w:val="2"/>
        <w:sz w:val="16"/>
        <w:szCs w:val="16"/>
      </w:rPr>
      <w:t>May</w:t>
    </w:r>
    <w:r w:rsidRPr="005A5807">
      <w:rPr>
        <w:rFonts w:ascii="Times New Roman" w:eastAsia="Aptos" w:hAnsi="Times New Roman"/>
        <w:kern w:val="2"/>
        <w:sz w:val="16"/>
        <w:szCs w:val="16"/>
      </w:rPr>
      <w:t xml:space="preserve"> 2026.  Packet Date: </w:t>
    </w:r>
    <w:r w:rsidR="00852BD0">
      <w:rPr>
        <w:rFonts w:ascii="Times New Roman" w:eastAsia="Aptos" w:hAnsi="Times New Roman"/>
        <w:kern w:val="2"/>
        <w:sz w:val="16"/>
        <w:szCs w:val="16"/>
      </w:rPr>
      <w:t>September</w:t>
    </w:r>
    <w:r w:rsidRPr="005A5807">
      <w:rPr>
        <w:rFonts w:ascii="Times New Roman" w:eastAsia="Aptos" w:hAnsi="Times New Roman"/>
        <w:kern w:val="2"/>
        <w:sz w:val="16"/>
        <w:szCs w:val="16"/>
      </w:rPr>
      <w:t xml:space="preserve"> 2026.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2F115" w14:textId="16938653" w:rsidR="005A5807" w:rsidRPr="005A5807" w:rsidRDefault="005A5807" w:rsidP="005A5807">
    <w:pPr>
      <w:widowControl/>
      <w:tabs>
        <w:tab w:val="left" w:pos="-1440"/>
      </w:tabs>
      <w:autoSpaceDE/>
      <w:autoSpaceDN/>
      <w:adjustRightInd/>
      <w:ind w:right="-720"/>
      <w:jc w:val="both"/>
      <w:rPr>
        <w:rFonts w:ascii="Times New Roman" w:hAnsi="Times New Roman"/>
        <w:sz w:val="16"/>
        <w:szCs w:val="16"/>
      </w:rPr>
    </w:pPr>
    <w:r w:rsidRPr="005A5807">
      <w:rPr>
        <w:rFonts w:ascii="Times New Roman" w:hAnsi="Times New Roman"/>
        <w:sz w:val="16"/>
        <w:szCs w:val="16"/>
      </w:rPr>
      <w:t xml:space="preserve">Child Abduction Prevention Act Form </w:t>
    </w:r>
    <w:r w:rsidR="00BD2200">
      <w:rPr>
        <w:rFonts w:ascii="Times New Roman" w:hAnsi="Times New Roman"/>
        <w:sz w:val="16"/>
        <w:szCs w:val="16"/>
      </w:rPr>
      <w:t>04</w:t>
    </w:r>
  </w:p>
  <w:p w14:paraId="5267A4AB" w14:textId="4DA20640" w:rsidR="005A5807" w:rsidRPr="005A5807" w:rsidRDefault="005A5807" w:rsidP="005A5807">
    <w:pPr>
      <w:widowControl/>
      <w:tabs>
        <w:tab w:val="left" w:pos="-1440"/>
      </w:tabs>
      <w:autoSpaceDE/>
      <w:autoSpaceDN/>
      <w:adjustRightInd/>
      <w:ind w:right="-720"/>
      <w:jc w:val="both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Request to Set Hearing</w:t>
    </w:r>
    <w:r w:rsidRPr="005A5807">
      <w:rPr>
        <w:rFonts w:ascii="Times New Roman" w:hAnsi="Times New Roman"/>
        <w:sz w:val="16"/>
        <w:szCs w:val="16"/>
      </w:rPr>
      <w:t xml:space="preserve"> </w:t>
    </w:r>
    <w:r w:rsidRPr="005A5807">
      <w:rPr>
        <w:rFonts w:ascii="Times New Roman" w:hAnsi="Times New Roman"/>
        <w:sz w:val="16"/>
        <w:szCs w:val="16"/>
      </w:rPr>
      <w:tab/>
    </w:r>
    <w:r w:rsidRPr="005A5807">
      <w:rPr>
        <w:rFonts w:ascii="Times New Roman" w:hAnsi="Times New Roman"/>
        <w:sz w:val="16"/>
        <w:szCs w:val="16"/>
      </w:rPr>
      <w:tab/>
    </w:r>
    <w:r w:rsidRPr="005A5807">
      <w:rPr>
        <w:rFonts w:ascii="Times New Roman" w:hAnsi="Times New Roman"/>
        <w:sz w:val="16"/>
        <w:szCs w:val="16"/>
      </w:rPr>
      <w:tab/>
    </w:r>
    <w:r w:rsidRPr="005A5807">
      <w:rPr>
        <w:rFonts w:ascii="Times New Roman" w:hAnsi="Times New Roman"/>
        <w:sz w:val="16"/>
        <w:szCs w:val="16"/>
      </w:rPr>
      <w:tab/>
    </w:r>
    <w:r w:rsidRPr="005A5807">
      <w:rPr>
        <w:rFonts w:ascii="Times New Roman" w:hAnsi="Times New Roman"/>
        <w:sz w:val="16"/>
        <w:szCs w:val="16"/>
      </w:rPr>
      <w:tab/>
    </w:r>
    <w:r w:rsidRPr="005A5807">
      <w:rPr>
        <w:rFonts w:ascii="Times New Roman" w:hAnsi="Times New Roman"/>
        <w:sz w:val="16"/>
        <w:szCs w:val="16"/>
      </w:rPr>
      <w:tab/>
    </w:r>
    <w:r w:rsidRPr="005A5807">
      <w:rPr>
        <w:rFonts w:ascii="Times New Roman" w:hAnsi="Times New Roman"/>
        <w:sz w:val="16"/>
        <w:szCs w:val="16"/>
      </w:rPr>
      <w:tab/>
    </w:r>
    <w:r w:rsidRPr="005A5807">
      <w:rPr>
        <w:rFonts w:ascii="Times New Roman" w:hAnsi="Times New Roman"/>
        <w:sz w:val="16"/>
        <w:szCs w:val="16"/>
      </w:rPr>
      <w:tab/>
      <w:t xml:space="preserve">Page </w:t>
    </w:r>
    <w:r w:rsidRPr="005A5807">
      <w:rPr>
        <w:rFonts w:ascii="Times New Roman" w:hAnsi="Times New Roman"/>
        <w:sz w:val="16"/>
        <w:szCs w:val="16"/>
      </w:rPr>
      <w:fldChar w:fldCharType="begin"/>
    </w:r>
    <w:r w:rsidRPr="005A5807">
      <w:rPr>
        <w:rFonts w:ascii="Times New Roman" w:hAnsi="Times New Roman"/>
        <w:sz w:val="16"/>
        <w:szCs w:val="16"/>
      </w:rPr>
      <w:instrText xml:space="preserve"> PAGE </w:instrText>
    </w:r>
    <w:r w:rsidRPr="005A5807">
      <w:rPr>
        <w:rFonts w:ascii="Times New Roman" w:hAnsi="Times New Roman"/>
        <w:sz w:val="16"/>
        <w:szCs w:val="16"/>
      </w:rPr>
      <w:fldChar w:fldCharType="separate"/>
    </w:r>
    <w:r w:rsidRPr="005A5807">
      <w:rPr>
        <w:rFonts w:ascii="Times New Roman" w:hAnsi="Times New Roman"/>
        <w:sz w:val="16"/>
        <w:szCs w:val="16"/>
      </w:rPr>
      <w:t>1</w:t>
    </w:r>
    <w:r w:rsidRPr="005A5807">
      <w:rPr>
        <w:rFonts w:ascii="Times New Roman" w:hAnsi="Times New Roman"/>
        <w:sz w:val="16"/>
        <w:szCs w:val="16"/>
      </w:rPr>
      <w:fldChar w:fldCharType="end"/>
    </w:r>
    <w:r w:rsidRPr="005A5807">
      <w:rPr>
        <w:rFonts w:ascii="Times New Roman" w:hAnsi="Times New Roman"/>
        <w:sz w:val="16"/>
        <w:szCs w:val="16"/>
      </w:rPr>
      <w:t xml:space="preserve"> of </w:t>
    </w:r>
    <w:r w:rsidRPr="005A5807">
      <w:rPr>
        <w:rFonts w:ascii="Times New Roman" w:hAnsi="Times New Roman"/>
        <w:sz w:val="16"/>
        <w:szCs w:val="16"/>
      </w:rPr>
      <w:fldChar w:fldCharType="begin"/>
    </w:r>
    <w:r w:rsidRPr="005A5807">
      <w:rPr>
        <w:rFonts w:ascii="Times New Roman" w:hAnsi="Times New Roman"/>
        <w:sz w:val="16"/>
        <w:szCs w:val="16"/>
      </w:rPr>
      <w:instrText xml:space="preserve"> NUMPAGES </w:instrText>
    </w:r>
    <w:r w:rsidRPr="005A5807">
      <w:rPr>
        <w:rFonts w:ascii="Times New Roman" w:hAnsi="Times New Roman"/>
        <w:sz w:val="16"/>
        <w:szCs w:val="16"/>
      </w:rPr>
      <w:fldChar w:fldCharType="separate"/>
    </w:r>
    <w:r w:rsidRPr="005A5807">
      <w:rPr>
        <w:rFonts w:ascii="Times New Roman" w:hAnsi="Times New Roman"/>
        <w:sz w:val="16"/>
        <w:szCs w:val="16"/>
      </w:rPr>
      <w:t>10</w:t>
    </w:r>
    <w:r w:rsidRPr="005A5807">
      <w:rPr>
        <w:rFonts w:ascii="Times New Roman" w:hAnsi="Times New Roman"/>
        <w:sz w:val="16"/>
        <w:szCs w:val="16"/>
      </w:rPr>
      <w:fldChar w:fldCharType="end"/>
    </w:r>
  </w:p>
  <w:p w14:paraId="0BF211AC" w14:textId="05833577" w:rsidR="00AF5139" w:rsidRPr="005A5807" w:rsidRDefault="005A5807" w:rsidP="005A5807">
    <w:pPr>
      <w:widowControl/>
      <w:tabs>
        <w:tab w:val="center" w:pos="4320"/>
        <w:tab w:val="right" w:pos="8640"/>
      </w:tabs>
      <w:autoSpaceDE/>
      <w:autoSpaceDN/>
      <w:adjustRightInd/>
      <w:rPr>
        <w:rFonts w:ascii="Times New Roman" w:eastAsia="Aptos" w:hAnsi="Times New Roman"/>
        <w:kern w:val="2"/>
        <w:sz w:val="16"/>
        <w:szCs w:val="16"/>
      </w:rPr>
    </w:pPr>
    <w:r w:rsidRPr="005A5807">
      <w:rPr>
        <w:rFonts w:ascii="Times New Roman" w:eastAsia="Aptos" w:hAnsi="Times New Roman"/>
        <w:kern w:val="2"/>
        <w:sz w:val="16"/>
        <w:szCs w:val="16"/>
      </w:rPr>
      <w:t xml:space="preserve">Last Form Revision: </w:t>
    </w:r>
    <w:r w:rsidR="0087793D">
      <w:rPr>
        <w:rFonts w:ascii="Times New Roman" w:eastAsia="Aptos" w:hAnsi="Times New Roman"/>
        <w:kern w:val="2"/>
        <w:sz w:val="16"/>
        <w:szCs w:val="16"/>
      </w:rPr>
      <w:t>May</w:t>
    </w:r>
    <w:r w:rsidRPr="005A5807">
      <w:rPr>
        <w:rFonts w:ascii="Times New Roman" w:eastAsia="Aptos" w:hAnsi="Times New Roman"/>
        <w:kern w:val="2"/>
        <w:sz w:val="16"/>
        <w:szCs w:val="16"/>
      </w:rPr>
      <w:t xml:space="preserve"> 2026.  Packet Date: </w:t>
    </w:r>
    <w:r w:rsidR="00852BD0">
      <w:rPr>
        <w:rFonts w:ascii="Times New Roman" w:eastAsia="Aptos" w:hAnsi="Times New Roman"/>
        <w:kern w:val="2"/>
        <w:sz w:val="16"/>
        <w:szCs w:val="16"/>
      </w:rPr>
      <w:t>September</w:t>
    </w:r>
    <w:r w:rsidRPr="005A5807">
      <w:rPr>
        <w:rFonts w:ascii="Times New Roman" w:eastAsia="Aptos" w:hAnsi="Times New Roman"/>
        <w:kern w:val="2"/>
        <w:sz w:val="16"/>
        <w:szCs w:val="16"/>
      </w:rPr>
      <w:t xml:space="preserve"> 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9B1FE" w14:textId="77777777" w:rsidR="00F15CCF" w:rsidRDefault="00F15CCF">
      <w:r>
        <w:separator/>
      </w:r>
    </w:p>
  </w:footnote>
  <w:footnote w:type="continuationSeparator" w:id="0">
    <w:p w14:paraId="38328167" w14:textId="77777777" w:rsidR="00F15CCF" w:rsidRDefault="00F15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3540" w14:textId="29EA381A" w:rsidR="00AF5139" w:rsidRPr="00005F4A" w:rsidRDefault="00005F4A">
    <w:pPr>
      <w:pStyle w:val="Header"/>
      <w:rPr>
        <w:rFonts w:ascii="Times New Roman" w:hAnsi="Times New Roman"/>
        <w:u w:val="single"/>
      </w:rPr>
    </w:pPr>
    <w:r>
      <w:rPr>
        <w:rFonts w:ascii="Times New Roman" w:hAnsi="Times New Roman"/>
      </w:rPr>
      <w:tab/>
      <w:t xml:space="preserve">                                                                           </w:t>
    </w:r>
    <w:r w:rsidRPr="00005F4A">
      <w:rPr>
        <w:rFonts w:ascii="Times New Roman" w:hAnsi="Times New Roman"/>
      </w:rPr>
      <w:t xml:space="preserve">Case Number </w:t>
    </w:r>
    <w:r w:rsidRPr="00005F4A">
      <w:rPr>
        <w:rFonts w:ascii="Times New Roman" w:hAnsi="Times New Roman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545"/>
    <w:multiLevelType w:val="hybridMultilevel"/>
    <w:tmpl w:val="BBA416F6"/>
    <w:lvl w:ilvl="0" w:tplc="B7F6F6A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26214"/>
    <w:multiLevelType w:val="hybridMultilevel"/>
    <w:tmpl w:val="C18213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231109">
    <w:abstractNumId w:val="0"/>
  </w:num>
  <w:num w:numId="2" w16cid:durableId="852495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6EA"/>
    <w:rsid w:val="00003EEB"/>
    <w:rsid w:val="00005F4A"/>
    <w:rsid w:val="00020BD3"/>
    <w:rsid w:val="0002250E"/>
    <w:rsid w:val="00032F4C"/>
    <w:rsid w:val="000605C3"/>
    <w:rsid w:val="00060818"/>
    <w:rsid w:val="00061213"/>
    <w:rsid w:val="00074129"/>
    <w:rsid w:val="00076D3B"/>
    <w:rsid w:val="000809C4"/>
    <w:rsid w:val="000859BC"/>
    <w:rsid w:val="0008665E"/>
    <w:rsid w:val="00091584"/>
    <w:rsid w:val="000A46BD"/>
    <w:rsid w:val="000B0AE2"/>
    <w:rsid w:val="000B7E82"/>
    <w:rsid w:val="000F2E86"/>
    <w:rsid w:val="000F3C1B"/>
    <w:rsid w:val="00113138"/>
    <w:rsid w:val="00114655"/>
    <w:rsid w:val="00117EE8"/>
    <w:rsid w:val="00143B19"/>
    <w:rsid w:val="00144796"/>
    <w:rsid w:val="001522FC"/>
    <w:rsid w:val="00155489"/>
    <w:rsid w:val="00156367"/>
    <w:rsid w:val="00163F7D"/>
    <w:rsid w:val="00171E52"/>
    <w:rsid w:val="001B4756"/>
    <w:rsid w:val="001B4C2B"/>
    <w:rsid w:val="001C12FB"/>
    <w:rsid w:val="001E3EF5"/>
    <w:rsid w:val="001F0CCA"/>
    <w:rsid w:val="001F13CE"/>
    <w:rsid w:val="002023AB"/>
    <w:rsid w:val="002039D0"/>
    <w:rsid w:val="00204D1E"/>
    <w:rsid w:val="00236938"/>
    <w:rsid w:val="00245BCC"/>
    <w:rsid w:val="00255094"/>
    <w:rsid w:val="00263214"/>
    <w:rsid w:val="00263628"/>
    <w:rsid w:val="00290CD8"/>
    <w:rsid w:val="00290D3C"/>
    <w:rsid w:val="00292512"/>
    <w:rsid w:val="00292D27"/>
    <w:rsid w:val="00296D14"/>
    <w:rsid w:val="002A3931"/>
    <w:rsid w:val="002A4309"/>
    <w:rsid w:val="002B3036"/>
    <w:rsid w:val="002C7581"/>
    <w:rsid w:val="002D2BCD"/>
    <w:rsid w:val="002D5999"/>
    <w:rsid w:val="002D7032"/>
    <w:rsid w:val="002E476D"/>
    <w:rsid w:val="00307E44"/>
    <w:rsid w:val="00313DFC"/>
    <w:rsid w:val="00324AEE"/>
    <w:rsid w:val="0033620F"/>
    <w:rsid w:val="00341030"/>
    <w:rsid w:val="0035640A"/>
    <w:rsid w:val="00356769"/>
    <w:rsid w:val="003572B6"/>
    <w:rsid w:val="00357A21"/>
    <w:rsid w:val="003610D6"/>
    <w:rsid w:val="00363518"/>
    <w:rsid w:val="00365AC1"/>
    <w:rsid w:val="00380D02"/>
    <w:rsid w:val="00383F85"/>
    <w:rsid w:val="00391F3C"/>
    <w:rsid w:val="003939A4"/>
    <w:rsid w:val="003C1B24"/>
    <w:rsid w:val="003C48E8"/>
    <w:rsid w:val="003C49DC"/>
    <w:rsid w:val="003E1000"/>
    <w:rsid w:val="003F3832"/>
    <w:rsid w:val="003F6326"/>
    <w:rsid w:val="00402877"/>
    <w:rsid w:val="00404CC5"/>
    <w:rsid w:val="00406D20"/>
    <w:rsid w:val="00414AF4"/>
    <w:rsid w:val="004476D1"/>
    <w:rsid w:val="00460D02"/>
    <w:rsid w:val="00464530"/>
    <w:rsid w:val="00474AFC"/>
    <w:rsid w:val="00474F1C"/>
    <w:rsid w:val="0048022C"/>
    <w:rsid w:val="00484D6A"/>
    <w:rsid w:val="004B21F7"/>
    <w:rsid w:val="004B35D2"/>
    <w:rsid w:val="004C60B2"/>
    <w:rsid w:val="004D2FEE"/>
    <w:rsid w:val="004F266A"/>
    <w:rsid w:val="0050685E"/>
    <w:rsid w:val="005205A4"/>
    <w:rsid w:val="0054510D"/>
    <w:rsid w:val="0054799C"/>
    <w:rsid w:val="005515A9"/>
    <w:rsid w:val="0056080C"/>
    <w:rsid w:val="00567919"/>
    <w:rsid w:val="00571B02"/>
    <w:rsid w:val="0058234C"/>
    <w:rsid w:val="00586378"/>
    <w:rsid w:val="005A5807"/>
    <w:rsid w:val="005C11B3"/>
    <w:rsid w:val="005F53DE"/>
    <w:rsid w:val="005F7ED9"/>
    <w:rsid w:val="00605889"/>
    <w:rsid w:val="0063749F"/>
    <w:rsid w:val="0064508A"/>
    <w:rsid w:val="0067603F"/>
    <w:rsid w:val="00681368"/>
    <w:rsid w:val="006A0D8C"/>
    <w:rsid w:val="006C584A"/>
    <w:rsid w:val="006C5F82"/>
    <w:rsid w:val="006D56FF"/>
    <w:rsid w:val="006E3BE0"/>
    <w:rsid w:val="0070365E"/>
    <w:rsid w:val="00705A0A"/>
    <w:rsid w:val="00734935"/>
    <w:rsid w:val="00736B75"/>
    <w:rsid w:val="00743349"/>
    <w:rsid w:val="00744E48"/>
    <w:rsid w:val="0075655C"/>
    <w:rsid w:val="0077603B"/>
    <w:rsid w:val="0079121A"/>
    <w:rsid w:val="007A793B"/>
    <w:rsid w:val="007C069A"/>
    <w:rsid w:val="007C2FF8"/>
    <w:rsid w:val="007D7464"/>
    <w:rsid w:val="007F725C"/>
    <w:rsid w:val="00807E21"/>
    <w:rsid w:val="0084016E"/>
    <w:rsid w:val="008407EF"/>
    <w:rsid w:val="00851AC7"/>
    <w:rsid w:val="00852BD0"/>
    <w:rsid w:val="008541BE"/>
    <w:rsid w:val="00854BCD"/>
    <w:rsid w:val="0087793D"/>
    <w:rsid w:val="008A4823"/>
    <w:rsid w:val="008B703C"/>
    <w:rsid w:val="008E20C6"/>
    <w:rsid w:val="008E6001"/>
    <w:rsid w:val="008F0436"/>
    <w:rsid w:val="00911F20"/>
    <w:rsid w:val="00916967"/>
    <w:rsid w:val="009179DF"/>
    <w:rsid w:val="00917D76"/>
    <w:rsid w:val="0092160C"/>
    <w:rsid w:val="00923DF7"/>
    <w:rsid w:val="009261F6"/>
    <w:rsid w:val="0093201F"/>
    <w:rsid w:val="00941B89"/>
    <w:rsid w:val="0094686D"/>
    <w:rsid w:val="0095324C"/>
    <w:rsid w:val="009630A0"/>
    <w:rsid w:val="00963D97"/>
    <w:rsid w:val="00986607"/>
    <w:rsid w:val="00994C61"/>
    <w:rsid w:val="009A6C4D"/>
    <w:rsid w:val="009B0A4D"/>
    <w:rsid w:val="009D3684"/>
    <w:rsid w:val="009D4D33"/>
    <w:rsid w:val="009D7FC0"/>
    <w:rsid w:val="009E77FF"/>
    <w:rsid w:val="009F6E39"/>
    <w:rsid w:val="009F74AC"/>
    <w:rsid w:val="00A144B6"/>
    <w:rsid w:val="00A27F95"/>
    <w:rsid w:val="00A30484"/>
    <w:rsid w:val="00A3585B"/>
    <w:rsid w:val="00A56844"/>
    <w:rsid w:val="00A574AD"/>
    <w:rsid w:val="00A62187"/>
    <w:rsid w:val="00A83D1F"/>
    <w:rsid w:val="00A9672D"/>
    <w:rsid w:val="00A97B35"/>
    <w:rsid w:val="00AA0AA8"/>
    <w:rsid w:val="00AA294D"/>
    <w:rsid w:val="00AA79E0"/>
    <w:rsid w:val="00AD2DEC"/>
    <w:rsid w:val="00AE6330"/>
    <w:rsid w:val="00AF2E9E"/>
    <w:rsid w:val="00AF5139"/>
    <w:rsid w:val="00AF6ED1"/>
    <w:rsid w:val="00B36BBA"/>
    <w:rsid w:val="00B5596A"/>
    <w:rsid w:val="00B726EA"/>
    <w:rsid w:val="00B752E0"/>
    <w:rsid w:val="00B774F7"/>
    <w:rsid w:val="00B94B2A"/>
    <w:rsid w:val="00B95CDD"/>
    <w:rsid w:val="00BA61DA"/>
    <w:rsid w:val="00BB140C"/>
    <w:rsid w:val="00BB4EB0"/>
    <w:rsid w:val="00BB609F"/>
    <w:rsid w:val="00BC1099"/>
    <w:rsid w:val="00BC29BB"/>
    <w:rsid w:val="00BC668B"/>
    <w:rsid w:val="00BC718B"/>
    <w:rsid w:val="00BD2200"/>
    <w:rsid w:val="00BE0C9A"/>
    <w:rsid w:val="00BF4323"/>
    <w:rsid w:val="00C01432"/>
    <w:rsid w:val="00C06D86"/>
    <w:rsid w:val="00C20EEF"/>
    <w:rsid w:val="00C26FC9"/>
    <w:rsid w:val="00C4792E"/>
    <w:rsid w:val="00C62DF9"/>
    <w:rsid w:val="00C65DD3"/>
    <w:rsid w:val="00C75B57"/>
    <w:rsid w:val="00C75BE2"/>
    <w:rsid w:val="00C90F88"/>
    <w:rsid w:val="00CC57A4"/>
    <w:rsid w:val="00CF16BA"/>
    <w:rsid w:val="00CF23E2"/>
    <w:rsid w:val="00CF61EC"/>
    <w:rsid w:val="00D01621"/>
    <w:rsid w:val="00D03996"/>
    <w:rsid w:val="00D32C65"/>
    <w:rsid w:val="00D36430"/>
    <w:rsid w:val="00D7157D"/>
    <w:rsid w:val="00D75892"/>
    <w:rsid w:val="00D76851"/>
    <w:rsid w:val="00D80C08"/>
    <w:rsid w:val="00DB179D"/>
    <w:rsid w:val="00DB29AD"/>
    <w:rsid w:val="00DB61C1"/>
    <w:rsid w:val="00DE061E"/>
    <w:rsid w:val="00DF3134"/>
    <w:rsid w:val="00DF3A7C"/>
    <w:rsid w:val="00E0468D"/>
    <w:rsid w:val="00E07D04"/>
    <w:rsid w:val="00E11113"/>
    <w:rsid w:val="00E31D8A"/>
    <w:rsid w:val="00E361C5"/>
    <w:rsid w:val="00E41846"/>
    <w:rsid w:val="00E47CE9"/>
    <w:rsid w:val="00E519FD"/>
    <w:rsid w:val="00E57634"/>
    <w:rsid w:val="00E626FF"/>
    <w:rsid w:val="00E71658"/>
    <w:rsid w:val="00E76E10"/>
    <w:rsid w:val="00E87666"/>
    <w:rsid w:val="00E87C4C"/>
    <w:rsid w:val="00E87D87"/>
    <w:rsid w:val="00E904E4"/>
    <w:rsid w:val="00E92EA9"/>
    <w:rsid w:val="00E936C4"/>
    <w:rsid w:val="00EB6C71"/>
    <w:rsid w:val="00EC2FBE"/>
    <w:rsid w:val="00EE4687"/>
    <w:rsid w:val="00EF5242"/>
    <w:rsid w:val="00F02EAC"/>
    <w:rsid w:val="00F15CCF"/>
    <w:rsid w:val="00F1707C"/>
    <w:rsid w:val="00F232AB"/>
    <w:rsid w:val="00F235AF"/>
    <w:rsid w:val="00F42A6B"/>
    <w:rsid w:val="00F61F2E"/>
    <w:rsid w:val="00F71F63"/>
    <w:rsid w:val="00F74BF9"/>
    <w:rsid w:val="00F87AC0"/>
    <w:rsid w:val="00FA04FF"/>
    <w:rsid w:val="00FA5912"/>
    <w:rsid w:val="00FA6C6F"/>
    <w:rsid w:val="00FB5801"/>
    <w:rsid w:val="00FC346F"/>
    <w:rsid w:val="00FC493C"/>
    <w:rsid w:val="00FD0A5C"/>
    <w:rsid w:val="00FD7F83"/>
    <w:rsid w:val="00FE1024"/>
    <w:rsid w:val="00FF01EA"/>
    <w:rsid w:val="00FF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D1588C"/>
  <w15:docId w15:val="{78B9199F-E8E2-4D72-A7EC-BEF4844A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13CE"/>
    <w:pPr>
      <w:widowControl w:val="0"/>
      <w:autoSpaceDE w:val="0"/>
      <w:autoSpaceDN w:val="0"/>
      <w:adjustRightInd w:val="0"/>
    </w:pPr>
    <w:rPr>
      <w:rFonts w:ascii="Courier" w:hAnsi="Courier"/>
      <w:szCs w:val="24"/>
    </w:rPr>
  </w:style>
  <w:style w:type="paragraph" w:styleId="Heading1">
    <w:name w:val="heading 1"/>
    <w:basedOn w:val="Normal"/>
    <w:next w:val="Normal"/>
    <w:qFormat/>
    <w:rsid w:val="00D76851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F13CE"/>
  </w:style>
  <w:style w:type="paragraph" w:styleId="DocumentMap">
    <w:name w:val="Document Map"/>
    <w:basedOn w:val="Normal"/>
    <w:semiHidden/>
    <w:rsid w:val="00B726EA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9630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9630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C57A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CC57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57A4"/>
    <w:pPr>
      <w:ind w:left="720"/>
    </w:pPr>
  </w:style>
  <w:style w:type="character" w:styleId="Hyperlink">
    <w:name w:val="Hyperlink"/>
    <w:basedOn w:val="DefaultParagraphFont"/>
    <w:unhideWhenUsed/>
    <w:rsid w:val="00144796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rsid w:val="00144796"/>
    <w:rPr>
      <w:rFonts w:ascii="Courier" w:hAnsi="Courier"/>
      <w:szCs w:val="24"/>
    </w:rPr>
  </w:style>
  <w:style w:type="paragraph" w:styleId="Revision">
    <w:name w:val="Revision"/>
    <w:hidden/>
    <w:uiPriority w:val="99"/>
    <w:semiHidden/>
    <w:rsid w:val="000B7E82"/>
    <w:rPr>
      <w:rFonts w:ascii="Courier" w:hAnsi="Courier"/>
      <w:szCs w:val="24"/>
    </w:rPr>
  </w:style>
  <w:style w:type="table" w:styleId="TableGrid">
    <w:name w:val="Table Grid"/>
    <w:basedOn w:val="TableNormal"/>
    <w:rsid w:val="00AA2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AD2DE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D2DEC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AD2DEC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D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D2DEC"/>
    <w:rPr>
      <w:rFonts w:ascii="Courier" w:hAnsi="Courier"/>
      <w:b/>
      <w:bCs/>
    </w:rPr>
  </w:style>
  <w:style w:type="table" w:customStyle="1" w:styleId="TableGrid1">
    <w:name w:val="Table Grid1"/>
    <w:basedOn w:val="TableNormal"/>
    <w:next w:val="TableGrid"/>
    <w:uiPriority w:val="39"/>
    <w:rsid w:val="00D01621"/>
    <w:rPr>
      <w:rFonts w:ascii="Aptos" w:eastAsia="Aptos" w:hAnsi="Aptos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A0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0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yocourts.gov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wyocourts.gov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 04 Request - English</vt:lpstr>
    </vt:vector>
  </TitlesOfParts>
  <Company>Wyoming Supreme Court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 04 Request - English</dc:title>
  <dc:creator>Rosales, Alisa;Equal Justice Wyoming</dc:creator>
  <cp:lastModifiedBy>Hoshall, Leora</cp:lastModifiedBy>
  <cp:revision>68</cp:revision>
  <cp:lastPrinted>2025-06-10T16:48:00Z</cp:lastPrinted>
  <dcterms:created xsi:type="dcterms:W3CDTF">2015-10-14T16:34:00Z</dcterms:created>
  <dcterms:modified xsi:type="dcterms:W3CDTF">2026-09-17T20:02:00Z</dcterms:modified>
</cp:coreProperties>
</file>